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3EA0" w:rsidRPr="00B36C9D" w:rsidRDefault="00B36C9D" w:rsidP="00B36C9D">
      <w:pPr>
        <w:widowControl/>
        <w:spacing w:line="276" w:lineRule="auto"/>
        <w:jc w:val="right"/>
        <w:rPr>
          <w:rFonts w:ascii="Calibri" w:eastAsia="Times New Roman" w:hAnsi="Calibri"/>
          <w:kern w:val="0"/>
          <w:sz w:val="22"/>
          <w:lang w:eastAsia="ar-SA"/>
        </w:rPr>
      </w:pPr>
      <w:r w:rsidRPr="00B36C9D">
        <w:rPr>
          <w:rFonts w:ascii="Calibri" w:eastAsia="Times New Roman" w:hAnsi="Calibri"/>
          <w:kern w:val="0"/>
          <w:sz w:val="22"/>
          <w:lang w:eastAsia="ar-SA"/>
        </w:rPr>
        <w:t>załącznik nr 4 do SIWZ</w:t>
      </w:r>
    </w:p>
    <w:p w:rsidR="00B36C9D" w:rsidRPr="002B7450" w:rsidRDefault="00B36C9D" w:rsidP="00B36C9D">
      <w:pPr>
        <w:widowControl/>
        <w:spacing w:line="276" w:lineRule="auto"/>
        <w:jc w:val="right"/>
        <w:rPr>
          <w:rFonts w:ascii="Calibri" w:eastAsia="Times New Roman" w:hAnsi="Calibri"/>
          <w:b/>
          <w:kern w:val="0"/>
          <w:sz w:val="22"/>
          <w:lang w:eastAsia="ar-SA"/>
        </w:rPr>
      </w:pPr>
    </w:p>
    <w:p w:rsidR="009453A0" w:rsidRPr="009A092F" w:rsidRDefault="009453A0" w:rsidP="009453A0">
      <w:pPr>
        <w:widowControl/>
        <w:spacing w:before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 xml:space="preserve">UMOWA </w:t>
      </w:r>
      <w:r w:rsidR="00743C07">
        <w:rPr>
          <w:rFonts w:ascii="Calibri" w:eastAsia="Times New Roman" w:hAnsi="Calibri"/>
          <w:b/>
          <w:kern w:val="0"/>
          <w:lang w:eastAsia="ar-SA"/>
        </w:rPr>
        <w:t>NR UM-OR…………………………2017</w:t>
      </w:r>
    </w:p>
    <w:p w:rsidR="009453A0" w:rsidRPr="009A092F" w:rsidRDefault="009453A0" w:rsidP="009453A0">
      <w:pPr>
        <w:widowControl/>
        <w:tabs>
          <w:tab w:val="left" w:pos="0"/>
        </w:tabs>
        <w:autoSpaceDE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</w:p>
    <w:p w:rsidR="00CA3690" w:rsidRPr="00CA3690" w:rsidRDefault="009852BF" w:rsidP="009453A0">
      <w:pPr>
        <w:widowControl/>
        <w:tabs>
          <w:tab w:val="left" w:pos="0"/>
        </w:tabs>
        <w:autoSpaceDE w:val="0"/>
        <w:spacing w:line="276" w:lineRule="auto"/>
        <w:jc w:val="both"/>
        <w:rPr>
          <w:rFonts w:ascii="Calibri" w:eastAsia="Times New Roman" w:hAnsi="Calibri"/>
          <w:b/>
          <w:kern w:val="0"/>
          <w:lang w:eastAsia="ar-SA"/>
        </w:rPr>
      </w:pPr>
      <w:r>
        <w:rPr>
          <w:rFonts w:ascii="Calibri" w:eastAsia="Times New Roman" w:hAnsi="Calibri"/>
          <w:b/>
          <w:kern w:val="0"/>
          <w:lang w:eastAsia="ar-SA"/>
        </w:rPr>
        <w:t>z</w:t>
      </w:r>
      <w:r w:rsidR="00743C07">
        <w:rPr>
          <w:rFonts w:ascii="Calibri" w:eastAsia="Times New Roman" w:hAnsi="Calibri"/>
          <w:b/>
          <w:kern w:val="0"/>
          <w:lang w:eastAsia="ar-SA"/>
        </w:rPr>
        <w:t>awarta w dniu……………………….…… 2017</w:t>
      </w:r>
      <w:r w:rsidR="009453A0" w:rsidRPr="00CA3690">
        <w:rPr>
          <w:rFonts w:ascii="Calibri" w:eastAsia="Times New Roman" w:hAnsi="Calibri"/>
          <w:b/>
          <w:kern w:val="0"/>
          <w:lang w:eastAsia="ar-SA"/>
        </w:rPr>
        <w:t xml:space="preserve"> r. w Toruniu </w:t>
      </w:r>
      <w:r w:rsidR="009453A0" w:rsidRPr="00CA3690">
        <w:rPr>
          <w:rFonts w:ascii="Calibri" w:eastAsia="Times New Roman" w:hAnsi="Calibri"/>
          <w:kern w:val="0"/>
          <w:lang w:eastAsia="ar-SA"/>
        </w:rPr>
        <w:t>pomiędzy</w:t>
      </w:r>
      <w:r w:rsidR="00CA3690" w:rsidRPr="00CA3690">
        <w:rPr>
          <w:rFonts w:ascii="Calibri" w:eastAsia="Times New Roman" w:hAnsi="Calibri"/>
          <w:b/>
          <w:kern w:val="0"/>
          <w:lang w:eastAsia="ar-SA"/>
        </w:rPr>
        <w:t>:</w:t>
      </w:r>
    </w:p>
    <w:p w:rsidR="009453A0" w:rsidRPr="009A092F" w:rsidRDefault="009453A0" w:rsidP="009453A0">
      <w:pPr>
        <w:widowControl/>
        <w:tabs>
          <w:tab w:val="left" w:pos="0"/>
        </w:tabs>
        <w:autoSpaceDE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  <w:r w:rsidRPr="00CA3690">
        <w:rPr>
          <w:rFonts w:ascii="Calibri" w:eastAsia="Times New Roman" w:hAnsi="Calibri"/>
          <w:b/>
          <w:kern w:val="0"/>
          <w:lang w:eastAsia="ar-SA"/>
        </w:rPr>
        <w:t>Województwem Kujawsko</w:t>
      </w:r>
      <w:r w:rsidR="00CA3690" w:rsidRPr="00CA3690">
        <w:rPr>
          <w:rFonts w:ascii="Calibri" w:eastAsia="Times New Roman" w:hAnsi="Calibri"/>
          <w:b/>
          <w:kern w:val="0"/>
          <w:lang w:eastAsia="ar-SA"/>
        </w:rPr>
        <w:t xml:space="preserve"> </w:t>
      </w:r>
      <w:r w:rsidRPr="00CA3690">
        <w:rPr>
          <w:rFonts w:ascii="Calibri" w:eastAsia="Times New Roman" w:hAnsi="Calibri"/>
          <w:b/>
          <w:kern w:val="0"/>
          <w:lang w:eastAsia="ar-SA"/>
        </w:rPr>
        <w:t>-</w:t>
      </w:r>
      <w:r w:rsidR="00CA3690" w:rsidRPr="00CA3690">
        <w:rPr>
          <w:rFonts w:ascii="Calibri" w:eastAsia="Times New Roman" w:hAnsi="Calibri"/>
          <w:b/>
          <w:kern w:val="0"/>
          <w:lang w:eastAsia="ar-SA"/>
        </w:rPr>
        <w:t xml:space="preserve"> </w:t>
      </w:r>
      <w:r w:rsidRPr="00CA3690">
        <w:rPr>
          <w:rFonts w:ascii="Calibri" w:eastAsia="Times New Roman" w:hAnsi="Calibri"/>
          <w:b/>
          <w:kern w:val="0"/>
          <w:lang w:eastAsia="ar-SA"/>
        </w:rPr>
        <w:t>Pomorskim</w:t>
      </w:r>
      <w:r w:rsidRPr="009A092F">
        <w:rPr>
          <w:rFonts w:ascii="Calibri" w:eastAsia="Times New Roman" w:hAnsi="Calibri"/>
          <w:kern w:val="0"/>
          <w:lang w:eastAsia="ar-SA"/>
        </w:rPr>
        <w:t xml:space="preserve"> z siedzibą</w:t>
      </w:r>
      <w:r w:rsidR="009852BF">
        <w:rPr>
          <w:rFonts w:ascii="Calibri" w:eastAsia="Times New Roman" w:hAnsi="Calibri"/>
          <w:kern w:val="0"/>
          <w:lang w:eastAsia="ar-SA"/>
        </w:rPr>
        <w:t xml:space="preserve">: </w:t>
      </w:r>
      <w:r w:rsidR="00CA3690">
        <w:rPr>
          <w:rFonts w:ascii="Calibri" w:eastAsia="Times New Roman" w:hAnsi="Calibri"/>
          <w:kern w:val="0"/>
          <w:lang w:eastAsia="ar-SA"/>
        </w:rPr>
        <w:t>Plac Teatralny 2,</w:t>
      </w:r>
      <w:r w:rsidR="009852BF">
        <w:rPr>
          <w:rFonts w:ascii="Calibri" w:eastAsia="Times New Roman" w:hAnsi="Calibri"/>
          <w:kern w:val="0"/>
          <w:lang w:eastAsia="ar-SA"/>
        </w:rPr>
        <w:t xml:space="preserve"> 87 - 100 Toruń,</w:t>
      </w:r>
      <w:r w:rsidR="00CA3690">
        <w:rPr>
          <w:rFonts w:ascii="Calibri" w:eastAsia="Times New Roman" w:hAnsi="Calibri"/>
          <w:kern w:val="0"/>
          <w:lang w:eastAsia="ar-SA"/>
        </w:rPr>
        <w:t xml:space="preserve"> </w:t>
      </w:r>
      <w:r w:rsidR="009852BF">
        <w:rPr>
          <w:rFonts w:ascii="Calibri" w:eastAsia="Times New Roman" w:hAnsi="Calibri"/>
          <w:kern w:val="0"/>
          <w:lang w:eastAsia="ar-SA"/>
        </w:rPr>
        <w:t xml:space="preserve">                  NIP </w:t>
      </w:r>
      <w:r w:rsidR="00CA3690">
        <w:rPr>
          <w:rFonts w:ascii="Calibri" w:eastAsia="Times New Roman" w:hAnsi="Calibri"/>
          <w:kern w:val="0"/>
          <w:lang w:eastAsia="ar-SA"/>
        </w:rPr>
        <w:t xml:space="preserve">956-19-69-536, REGON </w:t>
      </w:r>
      <w:r w:rsidRPr="009A092F">
        <w:rPr>
          <w:rFonts w:ascii="Calibri" w:eastAsia="Times New Roman" w:hAnsi="Calibri"/>
          <w:kern w:val="0"/>
          <w:lang w:eastAsia="ar-SA"/>
        </w:rPr>
        <w:t>092350613</w:t>
      </w:r>
      <w:r w:rsidR="00CA3690">
        <w:rPr>
          <w:rFonts w:ascii="Calibri" w:eastAsia="Times New Roman" w:hAnsi="Calibri"/>
          <w:kern w:val="0"/>
          <w:lang w:eastAsia="ar-SA"/>
        </w:rPr>
        <w:t xml:space="preserve">, </w:t>
      </w:r>
      <w:r w:rsidRPr="009A092F">
        <w:rPr>
          <w:rFonts w:ascii="Calibri" w:eastAsia="Times New Roman" w:hAnsi="Calibri"/>
          <w:kern w:val="0"/>
          <w:lang w:eastAsia="ar-SA"/>
        </w:rPr>
        <w:t>reprezentowanym przez:</w:t>
      </w:r>
    </w:p>
    <w:p w:rsidR="00743C07" w:rsidRDefault="00743C07" w:rsidP="00743C07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>
        <w:rPr>
          <w:rFonts w:ascii="Calibri" w:eastAsia="Times New Roman" w:hAnsi="Calibri"/>
          <w:bCs/>
          <w:kern w:val="0"/>
          <w:lang w:eastAsia="ar-SA"/>
        </w:rPr>
        <w:t>…………………………………………………………………………………………………………………</w:t>
      </w:r>
    </w:p>
    <w:p w:rsidR="00743C07" w:rsidRDefault="00743C07" w:rsidP="00743C07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>
        <w:rPr>
          <w:rFonts w:ascii="Calibri" w:eastAsia="Times New Roman" w:hAnsi="Calibri"/>
          <w:bCs/>
          <w:kern w:val="0"/>
          <w:lang w:eastAsia="ar-SA"/>
        </w:rPr>
        <w:t>…………………………………………………………………………………………………………………</w:t>
      </w:r>
    </w:p>
    <w:p w:rsidR="00743C07" w:rsidRDefault="00743C07" w:rsidP="009453A0">
      <w:pPr>
        <w:widowControl/>
        <w:tabs>
          <w:tab w:val="left" w:pos="0"/>
        </w:tabs>
        <w:autoSpaceDE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</w:p>
    <w:p w:rsidR="00743C07" w:rsidRDefault="00743C07" w:rsidP="009453A0">
      <w:pPr>
        <w:widowControl/>
        <w:tabs>
          <w:tab w:val="left" w:pos="0"/>
        </w:tabs>
        <w:autoSpaceDE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</w:p>
    <w:p w:rsidR="009453A0" w:rsidRPr="009A092F" w:rsidRDefault="009453A0" w:rsidP="009453A0">
      <w:pPr>
        <w:widowControl/>
        <w:tabs>
          <w:tab w:val="left" w:pos="0"/>
        </w:tabs>
        <w:autoSpaceDE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zwanym dalej </w:t>
      </w:r>
      <w:r w:rsidRPr="00CA3690">
        <w:rPr>
          <w:rFonts w:ascii="Calibri" w:eastAsia="Times New Roman" w:hAnsi="Calibri"/>
          <w:b/>
          <w:kern w:val="0"/>
          <w:lang w:eastAsia="ar-SA"/>
        </w:rPr>
        <w:t>„Z</w:t>
      </w:r>
      <w:r w:rsidR="002B4C8F" w:rsidRPr="00CA3690">
        <w:rPr>
          <w:rFonts w:ascii="Calibri" w:eastAsia="Times New Roman" w:hAnsi="Calibri"/>
          <w:b/>
          <w:kern w:val="0"/>
          <w:lang w:eastAsia="ar-SA"/>
        </w:rPr>
        <w:t>amawiającym</w:t>
      </w:r>
      <w:r w:rsidRPr="00CA3690">
        <w:rPr>
          <w:rFonts w:ascii="Calibri" w:eastAsia="Times New Roman" w:hAnsi="Calibri"/>
          <w:b/>
          <w:kern w:val="0"/>
          <w:lang w:eastAsia="ar-SA"/>
        </w:rPr>
        <w:t>”</w:t>
      </w:r>
      <w:r w:rsidRPr="009A092F">
        <w:rPr>
          <w:rFonts w:ascii="Calibri" w:eastAsia="Times New Roman" w:hAnsi="Calibri"/>
          <w:kern w:val="0"/>
          <w:lang w:eastAsia="ar-SA"/>
        </w:rPr>
        <w:t>,</w:t>
      </w:r>
    </w:p>
    <w:p w:rsidR="009453A0" w:rsidRPr="009A092F" w:rsidRDefault="009453A0" w:rsidP="009453A0">
      <w:pPr>
        <w:widowControl/>
        <w:tabs>
          <w:tab w:val="left" w:pos="0"/>
        </w:tabs>
        <w:spacing w:line="276" w:lineRule="auto"/>
        <w:ind w:right="49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a </w:t>
      </w:r>
    </w:p>
    <w:p w:rsidR="00743C07" w:rsidRDefault="00743C07" w:rsidP="009453A0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>
        <w:rPr>
          <w:rFonts w:ascii="Calibri" w:eastAsia="Times New Roman" w:hAnsi="Calibri"/>
          <w:bCs/>
          <w:kern w:val="0"/>
          <w:lang w:eastAsia="ar-SA"/>
        </w:rPr>
        <w:t>…………………………………………………………………………………………………………………</w:t>
      </w:r>
    </w:p>
    <w:p w:rsidR="00743C07" w:rsidRDefault="00743C07" w:rsidP="009453A0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>
        <w:rPr>
          <w:rFonts w:ascii="Calibri" w:eastAsia="Times New Roman" w:hAnsi="Calibri"/>
          <w:bCs/>
          <w:kern w:val="0"/>
          <w:lang w:eastAsia="ar-SA"/>
        </w:rPr>
        <w:t>…………………………………………………………………………………………………………………</w:t>
      </w:r>
    </w:p>
    <w:p w:rsidR="00743C07" w:rsidRDefault="00743C07" w:rsidP="00743C07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>
        <w:rPr>
          <w:rFonts w:ascii="Calibri" w:eastAsia="Times New Roman" w:hAnsi="Calibri"/>
          <w:bCs/>
          <w:kern w:val="0"/>
          <w:lang w:eastAsia="ar-SA"/>
        </w:rPr>
        <w:t>…………………………………………………………………………………………………………………</w:t>
      </w:r>
    </w:p>
    <w:p w:rsidR="00743C07" w:rsidRDefault="00743C07" w:rsidP="00743C07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>
        <w:rPr>
          <w:rFonts w:ascii="Calibri" w:eastAsia="Times New Roman" w:hAnsi="Calibri"/>
          <w:bCs/>
          <w:kern w:val="0"/>
          <w:lang w:eastAsia="ar-SA"/>
        </w:rPr>
        <w:t>…………………………………………………………………………………………………………………</w:t>
      </w:r>
    </w:p>
    <w:p w:rsidR="00743C07" w:rsidRDefault="00743C07" w:rsidP="009453A0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</w:p>
    <w:p w:rsidR="00743C07" w:rsidRDefault="00743C07" w:rsidP="009453A0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</w:p>
    <w:p w:rsidR="009453A0" w:rsidRPr="009A092F" w:rsidRDefault="009453A0" w:rsidP="009453A0">
      <w:pPr>
        <w:widowControl/>
        <w:spacing w:line="276" w:lineRule="auto"/>
        <w:ind w:hanging="20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 xml:space="preserve">zwanym dalej </w:t>
      </w:r>
      <w:r w:rsidR="002B4C8F" w:rsidRPr="00CA3690">
        <w:rPr>
          <w:rFonts w:ascii="Calibri" w:eastAsia="Times New Roman" w:hAnsi="Calibri"/>
          <w:b/>
          <w:bCs/>
          <w:kern w:val="0"/>
          <w:lang w:eastAsia="ar-SA"/>
        </w:rPr>
        <w:t>„</w:t>
      </w:r>
      <w:r w:rsidRPr="00CA3690">
        <w:rPr>
          <w:rFonts w:ascii="Calibri" w:eastAsia="Times New Roman" w:hAnsi="Calibri"/>
          <w:b/>
          <w:bCs/>
          <w:kern w:val="0"/>
          <w:lang w:eastAsia="ar-SA"/>
        </w:rPr>
        <w:t>Wykonawcą</w:t>
      </w:r>
      <w:r w:rsidR="002B4C8F" w:rsidRPr="00CA3690">
        <w:rPr>
          <w:rFonts w:ascii="Calibri" w:eastAsia="Times New Roman" w:hAnsi="Calibri"/>
          <w:b/>
          <w:bCs/>
          <w:kern w:val="0"/>
          <w:lang w:eastAsia="ar-SA"/>
        </w:rPr>
        <w:t>”</w:t>
      </w:r>
      <w:r w:rsidRPr="009A092F">
        <w:rPr>
          <w:rFonts w:ascii="Calibri" w:eastAsia="Times New Roman" w:hAnsi="Calibri"/>
          <w:bCs/>
          <w:kern w:val="0"/>
          <w:lang w:eastAsia="ar-SA"/>
        </w:rPr>
        <w:t>,</w:t>
      </w:r>
    </w:p>
    <w:p w:rsidR="009453A0" w:rsidRPr="009A092F" w:rsidRDefault="009453A0" w:rsidP="009453A0">
      <w:pPr>
        <w:widowControl/>
        <w:spacing w:line="276" w:lineRule="auto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o następującej treści:</w:t>
      </w:r>
    </w:p>
    <w:p w:rsidR="009453A0" w:rsidRPr="009A092F" w:rsidRDefault="009453A0" w:rsidP="009453A0">
      <w:pPr>
        <w:widowControl/>
        <w:spacing w:before="120" w:after="6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 1</w:t>
      </w:r>
    </w:p>
    <w:p w:rsidR="009453A0" w:rsidRPr="009A092F" w:rsidRDefault="009A092F" w:rsidP="009A092F">
      <w:pPr>
        <w:pStyle w:val="Akapitzlist"/>
        <w:numPr>
          <w:ilvl w:val="0"/>
          <w:numId w:val="27"/>
        </w:numPr>
        <w:spacing w:after="0"/>
        <w:ind w:left="426" w:hanging="426"/>
        <w:jc w:val="both"/>
        <w:rPr>
          <w:rFonts w:eastAsia="Times New Roman"/>
          <w:sz w:val="24"/>
          <w:szCs w:val="24"/>
          <w:lang w:eastAsia="ar-SA"/>
        </w:rPr>
      </w:pPr>
      <w:r w:rsidRPr="009A092F">
        <w:rPr>
          <w:rFonts w:eastAsia="Times New Roman"/>
          <w:sz w:val="24"/>
          <w:szCs w:val="24"/>
          <w:lang w:eastAsia="ar-SA"/>
        </w:rPr>
        <w:t xml:space="preserve">Przedmiotem umowy jest wykonanie kompleksowej usługi szkoleniowej dla pracowników Urzędu Marszałkowskiego Województwa Kujawsko-Pomorskiego szczegółowo opisanej </w:t>
      </w:r>
      <w:r w:rsidR="00F8360E">
        <w:rPr>
          <w:rFonts w:eastAsia="Times New Roman"/>
          <w:sz w:val="24"/>
          <w:szCs w:val="24"/>
          <w:lang w:eastAsia="ar-SA"/>
        </w:rPr>
        <w:t xml:space="preserve"> </w:t>
      </w:r>
      <w:r w:rsidRPr="009A092F">
        <w:rPr>
          <w:rFonts w:eastAsia="Times New Roman"/>
          <w:sz w:val="24"/>
          <w:szCs w:val="24"/>
          <w:lang w:eastAsia="ar-SA"/>
        </w:rPr>
        <w:t>w</w:t>
      </w:r>
      <w:r w:rsidR="00F8360E">
        <w:rPr>
          <w:rFonts w:eastAsia="Times New Roman"/>
          <w:sz w:val="24"/>
          <w:szCs w:val="24"/>
          <w:lang w:eastAsia="ar-SA"/>
        </w:rPr>
        <w:t xml:space="preserve"> Specyfikacji Szczegółowego Opisu</w:t>
      </w:r>
      <w:r w:rsidR="00332BC2">
        <w:rPr>
          <w:rFonts w:eastAsia="Times New Roman"/>
          <w:sz w:val="24"/>
          <w:szCs w:val="24"/>
          <w:lang w:eastAsia="ar-SA"/>
        </w:rPr>
        <w:t xml:space="preserve"> Przedmiotu </w:t>
      </w:r>
      <w:r w:rsidR="00F8360E">
        <w:rPr>
          <w:rFonts w:eastAsia="Times New Roman"/>
          <w:sz w:val="24"/>
          <w:szCs w:val="24"/>
          <w:lang w:eastAsia="ar-SA"/>
        </w:rPr>
        <w:t>Zamówienia, która wraz z ofertą stanowi  załącznik</w:t>
      </w:r>
      <w:r w:rsidRPr="009A092F">
        <w:rPr>
          <w:rFonts w:eastAsia="Times New Roman"/>
          <w:sz w:val="24"/>
          <w:szCs w:val="24"/>
          <w:lang w:eastAsia="ar-SA"/>
        </w:rPr>
        <w:t xml:space="preserve"> nr 1 do niniejszej umowy.</w:t>
      </w:r>
    </w:p>
    <w:p w:rsidR="009453A0" w:rsidRPr="009A092F" w:rsidRDefault="009453A0" w:rsidP="009A092F">
      <w:pPr>
        <w:widowControl/>
        <w:numPr>
          <w:ilvl w:val="0"/>
          <w:numId w:val="27"/>
        </w:numPr>
        <w:suppressAutoHyphens w:val="0"/>
        <w:spacing w:line="276" w:lineRule="auto"/>
        <w:ind w:left="438" w:hanging="438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Stanowiąca przedmiot umowy usługa </w:t>
      </w:r>
      <w:r w:rsidR="009A092F" w:rsidRPr="009A092F">
        <w:rPr>
          <w:rFonts w:ascii="Calibri" w:eastAsia="Times New Roman" w:hAnsi="Calibri"/>
          <w:kern w:val="0"/>
          <w:lang w:eastAsia="ar-SA"/>
        </w:rPr>
        <w:t>szkoleniowa</w:t>
      </w:r>
      <w:r w:rsidR="00611530" w:rsidRPr="009A092F">
        <w:rPr>
          <w:rFonts w:ascii="Calibri" w:eastAsia="Times New Roman" w:hAnsi="Calibri"/>
          <w:kern w:val="0"/>
          <w:lang w:eastAsia="ar-SA"/>
        </w:rPr>
        <w:t xml:space="preserve"> </w:t>
      </w:r>
      <w:r w:rsidRPr="009A092F">
        <w:rPr>
          <w:rFonts w:ascii="Calibri" w:eastAsia="Times New Roman" w:hAnsi="Calibri"/>
          <w:kern w:val="0"/>
          <w:lang w:eastAsia="ar-SA"/>
        </w:rPr>
        <w:t>realizowana będzie</w:t>
      </w:r>
      <w:r w:rsidR="00847D04" w:rsidRPr="009A092F">
        <w:rPr>
          <w:rFonts w:ascii="Calibri" w:eastAsia="Times New Roman" w:hAnsi="Calibri"/>
          <w:kern w:val="0"/>
          <w:lang w:eastAsia="ar-SA"/>
        </w:rPr>
        <w:t xml:space="preserve"> w terminie </w:t>
      </w:r>
      <w:r w:rsidR="002C44E8">
        <w:rPr>
          <w:rFonts w:ascii="Calibri" w:eastAsia="Times New Roman" w:hAnsi="Calibri"/>
          <w:kern w:val="0"/>
          <w:lang w:eastAsia="ar-SA"/>
        </w:rPr>
        <w:t>o</w:t>
      </w:r>
      <w:r w:rsidR="00743C07">
        <w:rPr>
          <w:rFonts w:ascii="Calibri" w:eastAsia="Times New Roman" w:hAnsi="Calibri"/>
          <w:kern w:val="0"/>
          <w:lang w:eastAsia="ar-SA"/>
        </w:rPr>
        <w:t>d dnia zawarcia umowy do dnia 1 grudnia</w:t>
      </w:r>
      <w:r w:rsidR="002C44E8">
        <w:rPr>
          <w:rFonts w:ascii="Calibri" w:eastAsia="Times New Roman" w:hAnsi="Calibri"/>
          <w:kern w:val="0"/>
          <w:lang w:eastAsia="ar-SA"/>
        </w:rPr>
        <w:t xml:space="preserve"> </w:t>
      </w:r>
      <w:r w:rsidR="00743C07">
        <w:rPr>
          <w:rFonts w:ascii="Calibri" w:eastAsia="Times New Roman" w:hAnsi="Calibri"/>
          <w:kern w:val="0"/>
          <w:lang w:eastAsia="ar-SA"/>
        </w:rPr>
        <w:t>2017</w:t>
      </w:r>
      <w:r w:rsidR="00847D04" w:rsidRPr="009A092F">
        <w:rPr>
          <w:rFonts w:ascii="Calibri" w:eastAsia="Times New Roman" w:hAnsi="Calibri"/>
          <w:kern w:val="0"/>
          <w:lang w:eastAsia="ar-SA"/>
        </w:rPr>
        <w:t xml:space="preserve"> roku </w:t>
      </w:r>
      <w:r w:rsidRPr="009A092F">
        <w:rPr>
          <w:rFonts w:ascii="Calibri" w:eastAsia="Times New Roman" w:hAnsi="Calibri"/>
          <w:kern w:val="0"/>
          <w:lang w:eastAsia="ar-SA"/>
        </w:rPr>
        <w:t>w Toruniu w siedzibie Urzędu Mars</w:t>
      </w:r>
      <w:r w:rsidR="000A43B7">
        <w:rPr>
          <w:rFonts w:ascii="Calibri" w:eastAsia="Times New Roman" w:hAnsi="Calibri"/>
          <w:kern w:val="0"/>
          <w:lang w:eastAsia="ar-SA"/>
        </w:rPr>
        <w:t xml:space="preserve">załkowskiego, Plac Teatralny 2 </w:t>
      </w:r>
      <w:r w:rsidR="00743C07">
        <w:rPr>
          <w:rFonts w:ascii="Calibri" w:eastAsia="Times New Roman" w:hAnsi="Calibri"/>
          <w:kern w:val="0"/>
          <w:lang w:eastAsia="ar-SA"/>
        </w:rPr>
        <w:t xml:space="preserve">oraz M. Skłodowskiej- Curie 73 </w:t>
      </w:r>
      <w:r w:rsidR="000A43B7">
        <w:rPr>
          <w:rFonts w:ascii="Calibri" w:eastAsia="Times New Roman" w:hAnsi="Calibri"/>
          <w:kern w:val="0"/>
          <w:lang w:eastAsia="ar-SA"/>
        </w:rPr>
        <w:t>-</w:t>
      </w:r>
      <w:r w:rsidRPr="009A092F">
        <w:rPr>
          <w:rFonts w:ascii="Calibri" w:eastAsia="Times New Roman" w:hAnsi="Calibri"/>
          <w:kern w:val="0"/>
          <w:lang w:eastAsia="ar-SA"/>
        </w:rPr>
        <w:t xml:space="preserve"> dotyczy szkoleń s</w:t>
      </w:r>
      <w:r w:rsidR="006C311B">
        <w:rPr>
          <w:rFonts w:ascii="Calibri" w:eastAsia="Times New Roman" w:hAnsi="Calibri"/>
          <w:kern w:val="0"/>
          <w:lang w:eastAsia="ar-SA"/>
        </w:rPr>
        <w:t xml:space="preserve">tacjonarnych jednodniowych </w:t>
      </w:r>
      <w:r w:rsidR="00220D27">
        <w:rPr>
          <w:rFonts w:ascii="Calibri" w:eastAsia="Times New Roman" w:hAnsi="Calibri"/>
          <w:kern w:val="0"/>
          <w:lang w:eastAsia="ar-SA"/>
        </w:rPr>
        <w:t>oraz w……………………………………………………</w:t>
      </w:r>
      <w:r w:rsidR="000A43B7">
        <w:rPr>
          <w:rFonts w:ascii="Calibri" w:eastAsia="Times New Roman" w:hAnsi="Calibri"/>
          <w:iCs/>
          <w:kern w:val="0"/>
          <w:lang w:eastAsia="ar-SA"/>
        </w:rPr>
        <w:t>-</w:t>
      </w:r>
      <w:r w:rsidRPr="009A092F">
        <w:rPr>
          <w:rFonts w:ascii="Calibri" w:eastAsia="Times New Roman" w:hAnsi="Calibri"/>
          <w:iCs/>
          <w:kern w:val="0"/>
          <w:lang w:eastAsia="ar-SA"/>
        </w:rPr>
        <w:t xml:space="preserve"> dotyczy szkoleń dwudniowych wyjazdowych.</w:t>
      </w:r>
    </w:p>
    <w:p w:rsidR="002972AA" w:rsidRDefault="009453A0" w:rsidP="009453A0">
      <w:pPr>
        <w:widowControl/>
        <w:numPr>
          <w:ilvl w:val="0"/>
          <w:numId w:val="27"/>
        </w:numPr>
        <w:suppressAutoHyphens w:val="0"/>
        <w:spacing w:line="276" w:lineRule="auto"/>
        <w:ind w:left="438" w:hanging="438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iCs/>
          <w:kern w:val="0"/>
          <w:lang w:eastAsia="ar-SA"/>
        </w:rPr>
        <w:lastRenderedPageBreak/>
        <w:t>Wszystkie szko</w:t>
      </w:r>
      <w:r w:rsidR="00084050">
        <w:rPr>
          <w:rFonts w:ascii="Calibri" w:eastAsia="Times New Roman" w:hAnsi="Calibri"/>
          <w:iCs/>
          <w:kern w:val="0"/>
          <w:lang w:eastAsia="ar-SA"/>
        </w:rPr>
        <w:t>lenia 2-dniowe (wyjazdowe) będą</w:t>
      </w:r>
      <w:r w:rsidRPr="009A092F">
        <w:rPr>
          <w:rFonts w:ascii="Calibri" w:eastAsia="Times New Roman" w:hAnsi="Calibri"/>
          <w:iCs/>
          <w:kern w:val="0"/>
          <w:lang w:eastAsia="ar-SA"/>
        </w:rPr>
        <w:t xml:space="preserve"> odbywać się w jednej </w:t>
      </w:r>
      <w:r w:rsidRPr="009A092F">
        <w:rPr>
          <w:rFonts w:ascii="Calibri" w:eastAsia="Times New Roman" w:hAnsi="Calibri"/>
          <w:kern w:val="0"/>
          <w:lang w:eastAsia="ar-SA"/>
        </w:rPr>
        <w:t>l</w:t>
      </w:r>
      <w:r w:rsidRPr="009A092F">
        <w:rPr>
          <w:rFonts w:ascii="Calibri" w:eastAsia="Times New Roman" w:hAnsi="Calibri"/>
          <w:iCs/>
          <w:kern w:val="0"/>
          <w:lang w:eastAsia="ar-SA"/>
        </w:rPr>
        <w:t>okalizacji (jeden ośrodek szkoleniowy/hotelowy) wynikającej z najkorzystniejszej oferty złożonej</w:t>
      </w:r>
      <w:r w:rsidRPr="009A092F">
        <w:rPr>
          <w:rFonts w:ascii="Calibri" w:eastAsia="Times New Roman" w:hAnsi="Calibri"/>
          <w:kern w:val="0"/>
          <w:lang w:eastAsia="ar-SA"/>
        </w:rPr>
        <w:t xml:space="preserve"> </w:t>
      </w:r>
      <w:r w:rsidR="006C311B">
        <w:rPr>
          <w:rFonts w:ascii="Calibri" w:eastAsia="Times New Roman" w:hAnsi="Calibri"/>
          <w:kern w:val="0"/>
          <w:lang w:eastAsia="ar-SA"/>
        </w:rPr>
        <w:br/>
      </w:r>
      <w:r w:rsidRPr="009A092F">
        <w:rPr>
          <w:rFonts w:ascii="Calibri" w:eastAsia="Times New Roman" w:hAnsi="Calibri"/>
          <w:iCs/>
          <w:kern w:val="0"/>
          <w:lang w:eastAsia="ar-SA"/>
        </w:rPr>
        <w:t>w przedmiotowym postępowaniu.</w:t>
      </w:r>
      <w:r w:rsidRPr="009A092F">
        <w:rPr>
          <w:rFonts w:ascii="Calibri" w:eastAsia="Times New Roman" w:hAnsi="Calibri"/>
          <w:kern w:val="0"/>
          <w:lang w:eastAsia="ar-SA"/>
        </w:rPr>
        <w:t xml:space="preserve"> W wyjątkowych sytuacjach (np. jednorazowy brak </w:t>
      </w:r>
    </w:p>
    <w:p w:rsidR="009453A0" w:rsidRPr="009A092F" w:rsidRDefault="009453A0" w:rsidP="002972AA">
      <w:pPr>
        <w:widowControl/>
        <w:suppressAutoHyphens w:val="0"/>
        <w:spacing w:line="276" w:lineRule="auto"/>
        <w:ind w:left="438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miej</w:t>
      </w:r>
      <w:r w:rsidR="00182958">
        <w:rPr>
          <w:rFonts w:ascii="Calibri" w:eastAsia="Times New Roman" w:hAnsi="Calibri"/>
          <w:kern w:val="0"/>
          <w:lang w:eastAsia="ar-SA"/>
        </w:rPr>
        <w:t xml:space="preserve">sc), Wykonawca </w:t>
      </w:r>
      <w:r w:rsidRPr="009A092F">
        <w:rPr>
          <w:rFonts w:ascii="Calibri" w:eastAsia="Times New Roman" w:hAnsi="Calibri"/>
          <w:kern w:val="0"/>
          <w:lang w:eastAsia="ar-SA"/>
        </w:rPr>
        <w:t>za zgodą Zamawiającego może wyznaczyć inną lokalizacj</w:t>
      </w:r>
      <w:r w:rsidR="00847D04" w:rsidRPr="009A092F">
        <w:rPr>
          <w:rFonts w:ascii="Calibri" w:eastAsia="Times New Roman" w:hAnsi="Calibri"/>
          <w:kern w:val="0"/>
          <w:lang w:eastAsia="ar-SA"/>
        </w:rPr>
        <w:t>ę</w:t>
      </w:r>
      <w:r w:rsidRPr="009A092F">
        <w:rPr>
          <w:rFonts w:ascii="Calibri" w:eastAsia="Times New Roman" w:hAnsi="Calibri"/>
          <w:kern w:val="0"/>
          <w:lang w:eastAsia="ar-SA"/>
        </w:rPr>
        <w:t xml:space="preserve"> na przeprowadzenie kompleksowej usługi szkoleniowej.</w:t>
      </w:r>
    </w:p>
    <w:p w:rsidR="00304A0A" w:rsidRPr="00FD442F" w:rsidRDefault="009453A0" w:rsidP="00FD442F">
      <w:pPr>
        <w:widowControl/>
        <w:numPr>
          <w:ilvl w:val="0"/>
          <w:numId w:val="2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B83EA0">
        <w:rPr>
          <w:rFonts w:ascii="Calibri" w:eastAsia="Times New Roman" w:hAnsi="Calibri"/>
          <w:kern w:val="0"/>
          <w:lang w:eastAsia="ar-SA"/>
        </w:rPr>
        <w:t>Stanowiąca przedmiot umowy kompleksowa us</w:t>
      </w:r>
      <w:r w:rsidR="00B83EA0">
        <w:rPr>
          <w:rFonts w:ascii="Calibri" w:eastAsia="Times New Roman" w:hAnsi="Calibri"/>
          <w:kern w:val="0"/>
          <w:lang w:eastAsia="ar-SA"/>
        </w:rPr>
        <w:t xml:space="preserve">ługa szkoleniowa realizowana jest </w:t>
      </w:r>
      <w:r w:rsidR="00421FC0">
        <w:rPr>
          <w:rFonts w:ascii="Calibri" w:eastAsia="Times New Roman" w:hAnsi="Calibri"/>
          <w:kern w:val="0"/>
          <w:lang w:eastAsia="ar-SA"/>
        </w:rPr>
        <w:br/>
      </w:r>
      <w:r w:rsidR="00B83EA0" w:rsidRPr="00B83EA0">
        <w:rPr>
          <w:rFonts w:ascii="Calibri" w:eastAsia="Times New Roman" w:hAnsi="Calibri"/>
          <w:kern w:val="0"/>
          <w:lang w:eastAsia="ar-SA"/>
        </w:rPr>
        <w:t>w ramach Pomocy Technicznej Województwa Kujawsko- Pomorskiego na lata 2014-2020 / Oś Priorytetowa 12</w:t>
      </w:r>
      <w:r w:rsidR="00FD442F">
        <w:rPr>
          <w:rFonts w:ascii="Calibri" w:eastAsia="Times New Roman" w:hAnsi="Calibri"/>
          <w:kern w:val="0"/>
          <w:lang w:eastAsia="ar-SA"/>
        </w:rPr>
        <w:t xml:space="preserve"> </w:t>
      </w:r>
      <w:r w:rsidR="00B83EA0" w:rsidRPr="00B83EA0">
        <w:rPr>
          <w:rFonts w:ascii="Calibri" w:eastAsia="Times New Roman" w:hAnsi="Calibri"/>
          <w:kern w:val="0"/>
          <w:lang w:eastAsia="ar-SA"/>
        </w:rPr>
        <w:t xml:space="preserve">/ Działanie 12.1 Wsparcie procesu zarządzania i </w:t>
      </w:r>
      <w:r w:rsidR="00B83EA0">
        <w:rPr>
          <w:rFonts w:ascii="Calibri" w:eastAsia="Times New Roman" w:hAnsi="Calibri"/>
          <w:kern w:val="0"/>
          <w:lang w:eastAsia="ar-SA"/>
        </w:rPr>
        <w:t xml:space="preserve">wdrażania RPO/Nazwa zadania - </w:t>
      </w:r>
      <w:r w:rsidR="00B83EA0" w:rsidRPr="00B83EA0">
        <w:rPr>
          <w:rFonts w:ascii="Calibri" w:eastAsia="Times New Roman" w:hAnsi="Calibri"/>
          <w:kern w:val="0"/>
          <w:lang w:eastAsia="ar-SA"/>
        </w:rPr>
        <w:t>Pomoc Techniczna RPO 2014-2020</w:t>
      </w:r>
      <w:r w:rsidR="00B83EA0">
        <w:rPr>
          <w:rFonts w:ascii="Calibri" w:eastAsia="Times New Roman" w:hAnsi="Calibri"/>
          <w:kern w:val="0"/>
          <w:lang w:eastAsia="ar-SA"/>
        </w:rPr>
        <w:t xml:space="preserve"> </w:t>
      </w:r>
      <w:r w:rsidR="00B83EA0" w:rsidRPr="00B83EA0">
        <w:rPr>
          <w:rFonts w:ascii="Calibri" w:eastAsia="Times New Roman" w:hAnsi="Calibri"/>
          <w:kern w:val="0"/>
          <w:lang w:eastAsia="ar-SA"/>
        </w:rPr>
        <w:t>-</w:t>
      </w:r>
      <w:r w:rsidR="00B83EA0">
        <w:rPr>
          <w:rFonts w:ascii="Calibri" w:eastAsia="Times New Roman" w:hAnsi="Calibri"/>
          <w:kern w:val="0"/>
          <w:lang w:eastAsia="ar-SA"/>
        </w:rPr>
        <w:t xml:space="preserve"> </w:t>
      </w:r>
      <w:r w:rsidR="00B83EA0" w:rsidRPr="00B83EA0">
        <w:rPr>
          <w:rFonts w:ascii="Calibri" w:eastAsia="Times New Roman" w:hAnsi="Calibri"/>
          <w:kern w:val="0"/>
          <w:lang w:eastAsia="ar-SA"/>
        </w:rPr>
        <w:t>Koszty Podn</w:t>
      </w:r>
      <w:r w:rsidR="00084050">
        <w:rPr>
          <w:rFonts w:ascii="Calibri" w:eastAsia="Times New Roman" w:hAnsi="Calibri"/>
          <w:kern w:val="0"/>
          <w:lang w:eastAsia="ar-SA"/>
        </w:rPr>
        <w:t xml:space="preserve">oszenia kwalifikacji zawodowych i </w:t>
      </w:r>
      <w:r w:rsidR="00084050" w:rsidRPr="00933AF3">
        <w:rPr>
          <w:rFonts w:ascii="Calibri" w:eastAsia="Times New Roman" w:hAnsi="Calibri"/>
          <w:kern w:val="0"/>
          <w:lang w:eastAsia="ar-SA"/>
        </w:rPr>
        <w:t>w ramach Pomocy Technicznej dotyczącej funkcjonowania Sieci Punktów Informacyjnych Funduszy Europejskich w Województwie Kujawsko-Pomorskim finansowanej ze środków Unii Europejskiej z Funduszu Spójności w ramach Programu Operacyjnego Pomoc Techniczna na lata 2014-2020</w:t>
      </w: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 2</w:t>
      </w:r>
    </w:p>
    <w:p w:rsidR="009453A0" w:rsidRPr="009A092F" w:rsidRDefault="009453A0" w:rsidP="009453A0">
      <w:pPr>
        <w:widowControl/>
        <w:numPr>
          <w:ilvl w:val="0"/>
          <w:numId w:val="30"/>
        </w:numPr>
        <w:suppressAutoHyphens w:val="0"/>
        <w:autoSpaceDE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Stanowiąca przedmiot umowy usługa szkoleniowa skierowana jest do pracowników Urzędu Marszałkowskiego Województwa Kujawsko-Pomorskiego.</w:t>
      </w:r>
      <w:r w:rsidRPr="009A092F">
        <w:rPr>
          <w:rFonts w:ascii="Calibri" w:eastAsia="Times New Roman" w:hAnsi="Calibri" w:cs="Calibri"/>
          <w:kern w:val="0"/>
          <w:sz w:val="20"/>
          <w:szCs w:val="20"/>
          <w:lang w:eastAsia="ar-SA"/>
        </w:rPr>
        <w:t xml:space="preserve"> </w:t>
      </w:r>
      <w:r w:rsidRPr="009A092F">
        <w:rPr>
          <w:rFonts w:ascii="Calibri" w:eastAsia="Times New Roman" w:hAnsi="Calibri"/>
          <w:kern w:val="0"/>
          <w:lang w:eastAsia="ar-SA"/>
        </w:rPr>
        <w:t>Szczegółow</w:t>
      </w:r>
      <w:r w:rsidR="0057539A" w:rsidRPr="009A092F">
        <w:rPr>
          <w:rFonts w:ascii="Calibri" w:eastAsia="Times New Roman" w:hAnsi="Calibri"/>
          <w:kern w:val="0"/>
          <w:lang w:eastAsia="ar-SA"/>
        </w:rPr>
        <w:t xml:space="preserve">y </w:t>
      </w:r>
      <w:r w:rsidRPr="009A092F">
        <w:rPr>
          <w:rFonts w:ascii="Calibri" w:eastAsia="Times New Roman" w:hAnsi="Calibri"/>
          <w:kern w:val="0"/>
          <w:lang w:eastAsia="ar-SA"/>
        </w:rPr>
        <w:t xml:space="preserve">program szkoleń </w:t>
      </w:r>
      <w:r w:rsidR="0057539A" w:rsidRPr="009A092F">
        <w:rPr>
          <w:rFonts w:ascii="Calibri" w:eastAsia="Times New Roman" w:hAnsi="Calibri"/>
          <w:kern w:val="0"/>
          <w:lang w:eastAsia="ar-SA"/>
        </w:rPr>
        <w:t xml:space="preserve">został określony w </w:t>
      </w:r>
      <w:r w:rsidR="00BA4B9D" w:rsidRPr="009A092F">
        <w:rPr>
          <w:rFonts w:ascii="Calibri" w:eastAsia="Times New Roman" w:hAnsi="Calibri"/>
          <w:kern w:val="0"/>
          <w:lang w:eastAsia="ar-SA"/>
        </w:rPr>
        <w:t>z</w:t>
      </w:r>
      <w:r w:rsidRPr="009A092F">
        <w:rPr>
          <w:rFonts w:ascii="Calibri" w:eastAsia="Times New Roman" w:hAnsi="Calibri"/>
          <w:kern w:val="0"/>
          <w:lang w:eastAsia="ar-SA"/>
        </w:rPr>
        <w:t>ałącznik</w:t>
      </w:r>
      <w:r w:rsidR="00825678">
        <w:rPr>
          <w:rFonts w:ascii="Calibri" w:eastAsia="Times New Roman" w:hAnsi="Calibri"/>
          <w:kern w:val="0"/>
          <w:lang w:eastAsia="ar-SA"/>
        </w:rPr>
        <w:t>u</w:t>
      </w:r>
      <w:r w:rsidRPr="009A092F">
        <w:rPr>
          <w:rFonts w:ascii="Calibri" w:eastAsia="Times New Roman" w:hAnsi="Calibri"/>
          <w:kern w:val="0"/>
          <w:lang w:eastAsia="ar-SA"/>
        </w:rPr>
        <w:t xml:space="preserve"> nr </w:t>
      </w:r>
      <w:r w:rsidR="00F628BA">
        <w:rPr>
          <w:rFonts w:ascii="Calibri" w:eastAsia="Times New Roman" w:hAnsi="Calibri"/>
          <w:kern w:val="0"/>
          <w:lang w:eastAsia="ar-SA"/>
        </w:rPr>
        <w:t>…</w:t>
      </w:r>
      <w:r w:rsidRPr="009A092F">
        <w:rPr>
          <w:rFonts w:ascii="Calibri" w:eastAsia="Times New Roman" w:hAnsi="Calibri"/>
          <w:kern w:val="0"/>
          <w:lang w:eastAsia="ar-SA"/>
        </w:rPr>
        <w:t xml:space="preserve"> do umowy.</w:t>
      </w:r>
    </w:p>
    <w:p w:rsidR="009453A0" w:rsidRPr="009A092F" w:rsidRDefault="009453A0" w:rsidP="009453A0">
      <w:pPr>
        <w:widowControl/>
        <w:numPr>
          <w:ilvl w:val="0"/>
          <w:numId w:val="30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Zamawiający zastrzega sobie prawo </w:t>
      </w:r>
      <w:r w:rsidR="00E36408">
        <w:rPr>
          <w:rFonts w:ascii="Calibri" w:eastAsia="Times New Roman" w:hAnsi="Calibri"/>
          <w:kern w:val="0"/>
          <w:lang w:eastAsia="ar-SA"/>
        </w:rPr>
        <w:t>rezygnacji ze szkolenia w terminie 7 dni roboczych przed planowanym terminem rozpoczęcia szkolenia</w:t>
      </w:r>
      <w:r w:rsidR="003F4678">
        <w:rPr>
          <w:rFonts w:ascii="Calibri" w:eastAsia="Times New Roman" w:hAnsi="Calibri"/>
          <w:kern w:val="0"/>
          <w:lang w:eastAsia="ar-SA"/>
        </w:rPr>
        <w:t xml:space="preserve"> lub </w:t>
      </w:r>
      <w:r w:rsidR="00286AA0">
        <w:rPr>
          <w:rFonts w:ascii="Calibri" w:eastAsia="Times New Roman" w:hAnsi="Calibri"/>
          <w:kern w:val="0"/>
          <w:lang w:eastAsia="ar-SA"/>
        </w:rPr>
        <w:t>zmiany terminu szkolenia</w:t>
      </w:r>
      <w:r w:rsidR="00A86A84" w:rsidRPr="009A092F">
        <w:rPr>
          <w:rFonts w:ascii="Calibri" w:eastAsia="Times New Roman" w:hAnsi="Calibri"/>
          <w:kern w:val="0"/>
          <w:lang w:eastAsia="ar-SA"/>
        </w:rPr>
        <w:t>,</w:t>
      </w:r>
      <w:r w:rsidR="00F66DD7" w:rsidRPr="009A092F">
        <w:rPr>
          <w:rFonts w:ascii="Calibri" w:eastAsia="Times New Roman" w:hAnsi="Calibri"/>
          <w:kern w:val="0"/>
          <w:lang w:eastAsia="ar-SA"/>
        </w:rPr>
        <w:t xml:space="preserve"> </w:t>
      </w:r>
      <w:r w:rsidR="00A86A84" w:rsidRPr="009A092F">
        <w:rPr>
          <w:rFonts w:ascii="Calibri" w:eastAsia="Times New Roman" w:hAnsi="Calibri"/>
          <w:kern w:val="0"/>
          <w:lang w:eastAsia="ar-SA"/>
        </w:rPr>
        <w:t xml:space="preserve">zawiadamiając o tym fakcie Wykonawcę z wyprzedzeniem 3 dni roboczych przed planowaną datą rozpoczęcia szkolenia oraz </w:t>
      </w:r>
      <w:r w:rsidR="00F66DD7" w:rsidRPr="009A092F">
        <w:rPr>
          <w:rFonts w:ascii="Calibri" w:eastAsia="Times New Roman" w:hAnsi="Calibri"/>
          <w:kern w:val="0"/>
          <w:lang w:eastAsia="ar-SA"/>
        </w:rPr>
        <w:t>wyznaczenia nowego terminu</w:t>
      </w:r>
      <w:r w:rsidR="00A86A84" w:rsidRPr="009A092F">
        <w:rPr>
          <w:rFonts w:ascii="Calibri" w:eastAsia="Times New Roman" w:hAnsi="Calibri"/>
          <w:kern w:val="0"/>
          <w:lang w:eastAsia="ar-SA"/>
        </w:rPr>
        <w:t>.</w:t>
      </w:r>
    </w:p>
    <w:p w:rsidR="00924C14" w:rsidRPr="009A092F" w:rsidRDefault="002B4C8F" w:rsidP="0028291E">
      <w:pPr>
        <w:pStyle w:val="Akapitzlist"/>
        <w:numPr>
          <w:ilvl w:val="0"/>
          <w:numId w:val="30"/>
        </w:numPr>
        <w:tabs>
          <w:tab w:val="clear" w:pos="1004"/>
        </w:tabs>
        <w:ind w:left="426" w:hanging="426"/>
        <w:jc w:val="both"/>
        <w:rPr>
          <w:rFonts w:eastAsia="Times New Roman"/>
          <w:lang w:eastAsia="ar-SA"/>
        </w:rPr>
      </w:pPr>
      <w:r w:rsidRPr="009A092F">
        <w:rPr>
          <w:rFonts w:eastAsia="Times New Roman"/>
          <w:sz w:val="24"/>
          <w:szCs w:val="24"/>
          <w:lang w:eastAsia="ar-SA"/>
        </w:rPr>
        <w:t xml:space="preserve">Wykonawca nie obciąży </w:t>
      </w:r>
      <w:r w:rsidR="00F66DD7" w:rsidRPr="009A092F">
        <w:rPr>
          <w:rFonts w:eastAsia="Times New Roman"/>
          <w:sz w:val="24"/>
          <w:szCs w:val="24"/>
          <w:lang w:eastAsia="ar-SA"/>
        </w:rPr>
        <w:t>Z</w:t>
      </w:r>
      <w:r w:rsidRPr="009A092F">
        <w:rPr>
          <w:rFonts w:eastAsia="Times New Roman"/>
          <w:sz w:val="24"/>
          <w:szCs w:val="24"/>
          <w:lang w:eastAsia="ar-SA"/>
        </w:rPr>
        <w:t>amawiającego za nieodbyte szkolenie wskazane w ust.</w:t>
      </w:r>
      <w:r w:rsidR="00924C14" w:rsidRPr="009A092F">
        <w:rPr>
          <w:rFonts w:eastAsia="Times New Roman"/>
          <w:sz w:val="24"/>
          <w:szCs w:val="24"/>
          <w:lang w:eastAsia="ar-SA"/>
        </w:rPr>
        <w:t xml:space="preserve"> </w:t>
      </w:r>
      <w:r w:rsidRPr="009A092F">
        <w:rPr>
          <w:rFonts w:eastAsia="Times New Roman"/>
          <w:sz w:val="24"/>
          <w:szCs w:val="24"/>
          <w:lang w:eastAsia="ar-SA"/>
        </w:rPr>
        <w:t>2.</w:t>
      </w:r>
    </w:p>
    <w:p w:rsidR="009453A0" w:rsidRPr="009A092F" w:rsidRDefault="009453A0" w:rsidP="0028291E">
      <w:pPr>
        <w:pStyle w:val="Akapitzlist"/>
        <w:numPr>
          <w:ilvl w:val="0"/>
          <w:numId w:val="30"/>
        </w:numPr>
        <w:tabs>
          <w:tab w:val="clear" w:pos="1004"/>
        </w:tabs>
        <w:ind w:left="426" w:hanging="426"/>
        <w:jc w:val="both"/>
        <w:rPr>
          <w:rFonts w:eastAsia="Times New Roman"/>
          <w:sz w:val="24"/>
          <w:szCs w:val="24"/>
          <w:lang w:eastAsia="ar-SA"/>
        </w:rPr>
      </w:pPr>
      <w:r w:rsidRPr="009A092F">
        <w:rPr>
          <w:rFonts w:eastAsia="Times New Roman"/>
          <w:sz w:val="24"/>
          <w:szCs w:val="24"/>
          <w:lang w:eastAsia="ar-SA"/>
        </w:rPr>
        <w:t xml:space="preserve">Za dni robocze uznaje się dni od poniedziałku do piątku, chyba, że w tych dniach przypada dzień wolny od pracy w rozumieniu ustawy z dnia 18 stycznia 1951 r. o dniach wolnych od pracy (Dz. U. Nr 4, poz. 28 z </w:t>
      </w:r>
      <w:proofErr w:type="spellStart"/>
      <w:r w:rsidRPr="009A092F">
        <w:rPr>
          <w:rFonts w:eastAsia="Times New Roman"/>
          <w:sz w:val="24"/>
          <w:szCs w:val="24"/>
          <w:lang w:eastAsia="ar-SA"/>
        </w:rPr>
        <w:t>późn</w:t>
      </w:r>
      <w:proofErr w:type="spellEnd"/>
      <w:r w:rsidRPr="009A092F">
        <w:rPr>
          <w:rFonts w:eastAsia="Times New Roman"/>
          <w:sz w:val="24"/>
          <w:szCs w:val="24"/>
          <w:lang w:eastAsia="ar-SA"/>
        </w:rPr>
        <w:t>. zm.).</w:t>
      </w: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 3</w:t>
      </w:r>
    </w:p>
    <w:p w:rsidR="009453A0" w:rsidRPr="00933AF3" w:rsidRDefault="00933AF3" w:rsidP="00933AF3">
      <w:pPr>
        <w:widowControl/>
        <w:numPr>
          <w:ilvl w:val="3"/>
          <w:numId w:val="43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b/>
          <w:kern w:val="0"/>
          <w:lang w:eastAsia="ar-SA"/>
        </w:rPr>
      </w:pPr>
      <w:r>
        <w:rPr>
          <w:rFonts w:ascii="Calibri" w:eastAsia="Times New Roman" w:hAnsi="Calibri"/>
          <w:kern w:val="0"/>
          <w:lang w:eastAsia="ar-SA"/>
        </w:rPr>
        <w:t xml:space="preserve">W ramach wynagrodzenia, o którym mowa w § 7 ust. 1, </w:t>
      </w:r>
      <w:r w:rsidR="009453A0" w:rsidRPr="00933AF3">
        <w:rPr>
          <w:rFonts w:ascii="Calibri" w:eastAsia="Times New Roman" w:hAnsi="Calibri"/>
          <w:kern w:val="0"/>
          <w:lang w:eastAsia="ar-SA"/>
        </w:rPr>
        <w:t xml:space="preserve"> Wykonawca przenosi na Zama</w:t>
      </w:r>
      <w:r>
        <w:rPr>
          <w:rFonts w:ascii="Calibri" w:eastAsia="Times New Roman" w:hAnsi="Calibri"/>
          <w:kern w:val="0"/>
          <w:lang w:eastAsia="ar-SA"/>
        </w:rPr>
        <w:t xml:space="preserve">wiającego prawo do korzystania </w:t>
      </w:r>
      <w:r w:rsidR="009453A0" w:rsidRPr="00933AF3">
        <w:rPr>
          <w:rFonts w:ascii="Calibri" w:eastAsia="Times New Roman" w:hAnsi="Calibri"/>
          <w:kern w:val="0"/>
          <w:lang w:eastAsia="ar-SA"/>
        </w:rPr>
        <w:t xml:space="preserve">i rozporządzania w całości i we fragmentach </w:t>
      </w:r>
      <w:r w:rsidR="000E5573">
        <w:rPr>
          <w:rFonts w:ascii="Calibri" w:eastAsia="Times New Roman" w:hAnsi="Calibri"/>
          <w:kern w:val="0"/>
          <w:lang w:eastAsia="ar-SA"/>
        </w:rPr>
        <w:br/>
      </w:r>
      <w:r w:rsidR="009453A0" w:rsidRPr="00933AF3">
        <w:rPr>
          <w:rFonts w:ascii="Calibri" w:eastAsia="Times New Roman" w:hAnsi="Calibri"/>
          <w:kern w:val="0"/>
          <w:lang w:eastAsia="ar-SA"/>
        </w:rPr>
        <w:t>z materiałów szkoleniowych, opracowanych na potrzeby realizacji szkoleń stanowiących przedmiot umowy oraz materiałów powstałych w trakcie realizacji przedmiotu umowy na następujących polach eksploatacji:</w:t>
      </w:r>
    </w:p>
    <w:p w:rsidR="009453A0" w:rsidRPr="009A092F" w:rsidRDefault="009453A0" w:rsidP="009453A0">
      <w:pPr>
        <w:widowControl/>
        <w:numPr>
          <w:ilvl w:val="2"/>
          <w:numId w:val="45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lastRenderedPageBreak/>
        <w:t>utrwalenia utworu dowolną techniką, w tym drukarską, cyfrową, elektroniczną, fotograficzną, optyczną, laserową, na każdym nośniku, włączając w to także  nośniki elektroniczne, optyczne, magnetyczne, dyskietki, CD-ROM, DVD, papier;</w:t>
      </w:r>
    </w:p>
    <w:p w:rsidR="009453A0" w:rsidRPr="009A092F" w:rsidRDefault="009453A0" w:rsidP="009453A0">
      <w:pPr>
        <w:widowControl/>
        <w:numPr>
          <w:ilvl w:val="2"/>
          <w:numId w:val="45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zwielokrotniania utworu, w każdej możliwej technice, w tym drukarskiej, cyfrowej, elektronicznej, laserowej, fotograficznej, optycznej, na każdym nośniku, włączając </w:t>
      </w:r>
      <w:r w:rsidRPr="009A092F">
        <w:rPr>
          <w:rFonts w:ascii="Calibri" w:eastAsia="Times New Roman" w:hAnsi="Calibri"/>
          <w:kern w:val="0"/>
          <w:lang w:eastAsia="ar-SA"/>
        </w:rPr>
        <w:br/>
        <w:t>w to także nośniki elektroniczne, optyczne dyskietki, CD-ROM, DVD, papier;</w:t>
      </w:r>
    </w:p>
    <w:p w:rsidR="009453A0" w:rsidRPr="009A092F" w:rsidRDefault="009453A0" w:rsidP="009453A0">
      <w:pPr>
        <w:widowControl/>
        <w:numPr>
          <w:ilvl w:val="2"/>
          <w:numId w:val="45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wprowadzenia utworu lub poszczególnych elementów do pamięci komputera i sieci wewnętrznych typu Intranet, jak również przesyłania utworu w ramach wyżej wymienionej sieci;</w:t>
      </w:r>
    </w:p>
    <w:p w:rsidR="009453A0" w:rsidRPr="009A092F" w:rsidRDefault="009453A0" w:rsidP="009453A0">
      <w:pPr>
        <w:widowControl/>
        <w:numPr>
          <w:ilvl w:val="2"/>
          <w:numId w:val="45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udostępniania utworu lub poszczególnych elementów:</w:t>
      </w:r>
    </w:p>
    <w:p w:rsidR="009453A0" w:rsidRPr="009A092F" w:rsidRDefault="009453A0" w:rsidP="009453A0">
      <w:pPr>
        <w:widowControl/>
        <w:numPr>
          <w:ilvl w:val="1"/>
          <w:numId w:val="44"/>
        </w:numPr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uczestnikom konferencji, seminariów, kursów, szkoleń i wizyt studyjnych, których organizatorem/współorganizatorem lub zleceniodawcą będzie Zamawiający,</w:t>
      </w:r>
    </w:p>
    <w:p w:rsidR="009453A0" w:rsidRPr="009A092F" w:rsidRDefault="009453A0" w:rsidP="009453A0">
      <w:pPr>
        <w:widowControl/>
        <w:numPr>
          <w:ilvl w:val="1"/>
          <w:numId w:val="44"/>
        </w:numPr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jednostkom organizacyjnym oraz instytucjom współpracującym z Zamawiającym,</w:t>
      </w:r>
    </w:p>
    <w:p w:rsidR="009453A0" w:rsidRPr="009A092F" w:rsidRDefault="009453A0" w:rsidP="009453A0">
      <w:pPr>
        <w:widowControl/>
        <w:numPr>
          <w:ilvl w:val="1"/>
          <w:numId w:val="44"/>
        </w:numPr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instytucjom nadrzędnym wobec Zamawiającego,</w:t>
      </w:r>
    </w:p>
    <w:p w:rsidR="009453A0" w:rsidRPr="009A092F" w:rsidRDefault="009453A0" w:rsidP="009453A0">
      <w:pPr>
        <w:widowControl/>
        <w:numPr>
          <w:ilvl w:val="1"/>
          <w:numId w:val="44"/>
        </w:numPr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 czasie kontroli na prośbę Instytucji Kontrolującej;</w:t>
      </w:r>
    </w:p>
    <w:p w:rsidR="009453A0" w:rsidRPr="009A092F" w:rsidRDefault="009453A0" w:rsidP="009453A0">
      <w:pPr>
        <w:widowControl/>
        <w:numPr>
          <w:ilvl w:val="2"/>
          <w:numId w:val="45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przechowywania i archiwizowania materiałów w formie elektronicznej </w:t>
      </w:r>
      <w:r w:rsidRPr="009A092F">
        <w:rPr>
          <w:rFonts w:ascii="Calibri" w:eastAsia="Times New Roman" w:hAnsi="Calibri"/>
          <w:kern w:val="0"/>
          <w:lang w:eastAsia="ar-SA"/>
        </w:rPr>
        <w:br/>
        <w:t>w zasobach Zamawiającego;</w:t>
      </w:r>
    </w:p>
    <w:p w:rsidR="009453A0" w:rsidRPr="009A092F" w:rsidRDefault="009453A0" w:rsidP="009453A0">
      <w:pPr>
        <w:widowControl/>
        <w:numPr>
          <w:ilvl w:val="3"/>
          <w:numId w:val="43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Korzystanie z programów i materiałów szkoleniowych odbywać się będzie za podaniem źródła ich pochodzenia.</w:t>
      </w:r>
    </w:p>
    <w:p w:rsidR="009453A0" w:rsidRPr="009A092F" w:rsidRDefault="009453A0" w:rsidP="009453A0">
      <w:pPr>
        <w:widowControl/>
        <w:numPr>
          <w:ilvl w:val="3"/>
          <w:numId w:val="43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oświadcza, że jego prawa autorskie do programów i materiałów szkoleniowych są nieograniczone i nieobciążone prawami osób trzecich.</w:t>
      </w:r>
    </w:p>
    <w:p w:rsidR="009453A0" w:rsidRPr="009A092F" w:rsidRDefault="009453A0" w:rsidP="009453A0">
      <w:pPr>
        <w:widowControl/>
        <w:numPr>
          <w:ilvl w:val="3"/>
          <w:numId w:val="43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Wykonawca będzie odpowiedzialny względem Zamawiającego za wszelkie wady prawne przedmiotu zamówienia, a w szczególności za ewentualne roszenia osób trzecich wynikające z naruszenia praw własności intelektualnej, w tym za nieprzestrzeganie przepisów ustawy z dnia 4 lutego 1994 roku o prawie autorskim i prawach pokrewnych (Dz. U. z 2006 r. Nr 90, poz. 631 z </w:t>
      </w:r>
      <w:proofErr w:type="spellStart"/>
      <w:r w:rsidRPr="009A092F">
        <w:rPr>
          <w:rFonts w:ascii="Calibri" w:eastAsia="Times New Roman" w:hAnsi="Calibri"/>
          <w:kern w:val="0"/>
          <w:lang w:eastAsia="ar-SA"/>
        </w:rPr>
        <w:t>późn</w:t>
      </w:r>
      <w:proofErr w:type="spellEnd"/>
      <w:r w:rsidRPr="009A092F">
        <w:rPr>
          <w:rFonts w:ascii="Calibri" w:eastAsia="Times New Roman" w:hAnsi="Calibri"/>
          <w:kern w:val="0"/>
          <w:lang w:eastAsia="ar-SA"/>
        </w:rPr>
        <w:t>. zm.)</w:t>
      </w: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 4</w:t>
      </w:r>
    </w:p>
    <w:p w:rsidR="009453A0" w:rsidRPr="009A092F" w:rsidRDefault="009453A0" w:rsidP="009068F8">
      <w:pPr>
        <w:widowControl/>
        <w:numPr>
          <w:ilvl w:val="0"/>
          <w:numId w:val="47"/>
        </w:numPr>
        <w:tabs>
          <w:tab w:val="clear" w:pos="1004"/>
        </w:tabs>
        <w:suppressAutoHyphens w:val="0"/>
        <w:autoSpaceDE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zobowiązuje się do wykonywania przedmiotu umowy z należytą</w:t>
      </w:r>
      <w:r w:rsidRPr="009A092F">
        <w:rPr>
          <w:rFonts w:ascii="Calibri" w:eastAsia="Times New Roman" w:hAnsi="Calibri"/>
          <w:kern w:val="0"/>
          <w:lang w:eastAsia="ar-SA"/>
        </w:rPr>
        <w:br/>
        <w:t xml:space="preserve">starannością i czuwania nad prawidłową realizacją zawartej umowy. 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autoSpaceDE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Wykonawca zobowiązuje się do zapewnienia podczas wykonywania przedmiotu umowy kadry szkoleniowej posiadającej stosowne uprawnienia. Wykładowcy przeprowadzający </w:t>
      </w:r>
      <w:r w:rsidRPr="009A092F">
        <w:rPr>
          <w:rFonts w:ascii="Calibri" w:eastAsia="Times New Roman" w:hAnsi="Calibri"/>
          <w:kern w:val="0"/>
          <w:lang w:eastAsia="ar-SA"/>
        </w:rPr>
        <w:lastRenderedPageBreak/>
        <w:t>szkolenia muszą posiadać odpowiednią wiedzę i doświadczenie odpowiadające doświadczeniu wskazanemu p</w:t>
      </w:r>
      <w:r w:rsidR="00F628BA">
        <w:rPr>
          <w:rFonts w:ascii="Calibri" w:eastAsia="Times New Roman" w:hAnsi="Calibri"/>
          <w:kern w:val="0"/>
          <w:lang w:eastAsia="ar-SA"/>
        </w:rPr>
        <w:t xml:space="preserve">rzez Wykonawcę w załączniku nr </w:t>
      </w:r>
      <w:r w:rsidR="00A53C15">
        <w:rPr>
          <w:rFonts w:ascii="Calibri" w:eastAsia="Times New Roman" w:hAnsi="Calibri"/>
          <w:kern w:val="0"/>
          <w:lang w:eastAsia="ar-SA"/>
        </w:rPr>
        <w:t>8</w:t>
      </w:r>
      <w:bookmarkStart w:id="0" w:name="_GoBack"/>
      <w:bookmarkEnd w:id="0"/>
      <w:r w:rsidRPr="009A092F">
        <w:rPr>
          <w:rFonts w:ascii="Calibri" w:eastAsia="Times New Roman" w:hAnsi="Calibri"/>
          <w:kern w:val="0"/>
          <w:lang w:eastAsia="ar-SA"/>
        </w:rPr>
        <w:t xml:space="preserve"> do SIWZ.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autoSpaceDE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Zamawiający podczas okresu wykonywania niniejszej umowy zastrzega sobie prawo wglądu do dokumentów potwierdzających wiedzę i doświadczenie Wykładowców. Wykonawca zobowiązany jest na każde żądanie Zamawiającego do przedstawienia  dokumentów potwierdzających wiedzę i doświadczenie Wykładowców we wskazanym przez Zamawiającego terminie.</w:t>
      </w:r>
    </w:p>
    <w:p w:rsidR="009453A0" w:rsidRPr="009323CC" w:rsidRDefault="009453A0" w:rsidP="009323CC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i/>
          <w:iCs/>
          <w:kern w:val="0"/>
          <w:lang w:eastAsia="ar-SA"/>
        </w:rPr>
      </w:pPr>
      <w:r w:rsidRPr="009323CC">
        <w:rPr>
          <w:rFonts w:ascii="Calibri" w:eastAsia="Times New Roman" w:hAnsi="Calibri"/>
          <w:kern w:val="0"/>
          <w:lang w:eastAsia="ar-SA"/>
        </w:rPr>
        <w:t xml:space="preserve">Wykonawca zobowiązuje się przy realizacji przedmiotu umowy zapoznać się z treścią </w:t>
      </w:r>
      <w:r w:rsidRPr="009323CC">
        <w:rPr>
          <w:rFonts w:ascii="Calibri" w:eastAsia="Times New Roman" w:hAnsi="Calibri"/>
          <w:kern w:val="0"/>
          <w:lang w:eastAsia="ar-SA"/>
        </w:rPr>
        <w:br/>
        <w:t xml:space="preserve">i stosować zasady wynikające z aktualnie obowiązujących: </w:t>
      </w:r>
      <w:r w:rsidRPr="009323CC">
        <w:rPr>
          <w:rFonts w:ascii="Calibri" w:eastAsia="Times New Roman" w:hAnsi="Calibri"/>
          <w:i/>
          <w:kern w:val="0"/>
          <w:lang w:eastAsia="ar-SA"/>
        </w:rPr>
        <w:t>Wytycznych w zakresie kwa</w:t>
      </w:r>
      <w:r w:rsidR="001E2EE9" w:rsidRPr="009323CC">
        <w:rPr>
          <w:rFonts w:ascii="Calibri" w:eastAsia="Times New Roman" w:hAnsi="Calibri"/>
          <w:i/>
          <w:kern w:val="0"/>
          <w:lang w:eastAsia="ar-SA"/>
        </w:rPr>
        <w:t>lifikowania wydatków w ramach Regionalnego Programu Operacyjnego</w:t>
      </w:r>
      <w:r w:rsidR="009323CC" w:rsidRPr="009323CC">
        <w:rPr>
          <w:rFonts w:ascii="Calibri" w:eastAsia="Times New Roman" w:hAnsi="Calibri"/>
          <w:i/>
          <w:kern w:val="0"/>
          <w:lang w:eastAsia="ar-SA"/>
        </w:rPr>
        <w:t xml:space="preserve">, </w:t>
      </w:r>
      <w:r w:rsidR="009323CC" w:rsidRPr="009323CC">
        <w:rPr>
          <w:rFonts w:ascii="Calibri" w:eastAsia="Times New Roman" w:hAnsi="Calibri"/>
          <w:i/>
          <w:iCs/>
          <w:kern w:val="0"/>
          <w:lang w:eastAsia="ar-SA"/>
        </w:rPr>
        <w:t xml:space="preserve">Wytycznych w zakresie wykorzystania środków pomocy technicznej na lata 2014-2020 </w:t>
      </w:r>
      <w:r w:rsidR="008608EB">
        <w:rPr>
          <w:rFonts w:ascii="Calibri" w:eastAsia="Times New Roman" w:hAnsi="Calibri"/>
          <w:i/>
          <w:iCs/>
          <w:kern w:val="0"/>
          <w:lang w:eastAsia="ar-SA"/>
        </w:rPr>
        <w:br/>
      </w:r>
      <w:r w:rsidR="009323CC" w:rsidRPr="009323CC">
        <w:rPr>
          <w:rFonts w:ascii="Calibri" w:eastAsia="Times New Roman" w:hAnsi="Calibri"/>
          <w:i/>
          <w:iCs/>
          <w:kern w:val="0"/>
          <w:lang w:eastAsia="ar-SA"/>
        </w:rPr>
        <w:t>i  Wytycznych w zakresie kwalifikowalności wydatków w ramach Europejskiego Funduszu Rozwoju Regionalnego, Europejskiego Funduszu Społecznego oraz Funduszu Spójności na lata 2014-2020.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organizacyjnie zobowiązuje się w szczególności zapewnić:</w:t>
      </w:r>
    </w:p>
    <w:p w:rsidR="009453A0" w:rsidRPr="009A092F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>merytoryczne opracowanie, przeprowadzenie i obsługę objętych przedmiotem umowy szkoleń, w tym trenerów szkoleń oraz osoby odpowiedzialne za prawidłową organizację zajęć;</w:t>
      </w:r>
    </w:p>
    <w:p w:rsidR="009453A0" w:rsidRPr="009A092F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>prowadzenie objętych przedmiotem umowy zajęć aktywnymi metodami nauczania;</w:t>
      </w:r>
    </w:p>
    <w:p w:rsidR="009453A0" w:rsidRPr="009A092F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>przygotowanie list obecności uczestników szkoleń na podstawie danych przekazanych przez Zamawiającego;</w:t>
      </w:r>
    </w:p>
    <w:p w:rsidR="009453A0" w:rsidRPr="00AB54B1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AB54B1">
        <w:rPr>
          <w:rFonts w:ascii="Calibri" w:eastAsia="Calibri" w:hAnsi="Calibri"/>
          <w:kern w:val="0"/>
          <w:lang w:eastAsia="ar-SA"/>
        </w:rPr>
        <w:t>przeprowadzenie rejestracji uczestników szkoleń;</w:t>
      </w:r>
    </w:p>
    <w:p w:rsidR="009453A0" w:rsidRPr="00AB54B1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AB54B1">
        <w:rPr>
          <w:rFonts w:ascii="Calibri" w:eastAsia="Calibri" w:hAnsi="Calibri"/>
          <w:kern w:val="0"/>
          <w:lang w:eastAsia="ar-SA"/>
        </w:rPr>
        <w:t>wydrukowanie, rozdanie wszystkim uczestnikom i zebranie ankiet ewaluacyjnych, podczas każdego szkolenia;</w:t>
      </w:r>
    </w:p>
    <w:p w:rsidR="009453A0" w:rsidRPr="00AB54B1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AB54B1">
        <w:rPr>
          <w:rFonts w:ascii="Calibri" w:eastAsia="Calibri" w:hAnsi="Calibri"/>
          <w:kern w:val="0"/>
          <w:lang w:eastAsia="ar-SA"/>
        </w:rPr>
        <w:t>wydrukowanie, wydanie wszystkim uczestnikom zaświadczeń</w:t>
      </w:r>
      <w:r w:rsidR="00A24E5D" w:rsidRPr="00AB54B1">
        <w:rPr>
          <w:rFonts w:ascii="Calibri" w:eastAsia="Calibri" w:hAnsi="Calibri"/>
          <w:kern w:val="0"/>
          <w:lang w:eastAsia="ar-SA"/>
        </w:rPr>
        <w:t>/certyfikatów</w:t>
      </w:r>
      <w:r w:rsidRPr="00AB54B1">
        <w:rPr>
          <w:rFonts w:ascii="Calibri" w:eastAsia="Calibri" w:hAnsi="Calibri"/>
          <w:kern w:val="0"/>
          <w:lang w:eastAsia="ar-SA"/>
        </w:rPr>
        <w:t xml:space="preserve"> o udziale w szkoleniach. Wzór</w:t>
      </w:r>
      <w:r w:rsidR="00C652BA">
        <w:rPr>
          <w:rFonts w:ascii="Calibri" w:eastAsia="Calibri" w:hAnsi="Calibri"/>
          <w:kern w:val="0"/>
          <w:lang w:eastAsia="ar-SA"/>
        </w:rPr>
        <w:t xml:space="preserve"> cert</w:t>
      </w:r>
      <w:r w:rsidR="00E1793B">
        <w:rPr>
          <w:rFonts w:ascii="Calibri" w:eastAsia="Calibri" w:hAnsi="Calibri"/>
          <w:kern w:val="0"/>
          <w:lang w:eastAsia="ar-SA"/>
        </w:rPr>
        <w:t>y</w:t>
      </w:r>
      <w:r w:rsidR="00C652BA">
        <w:rPr>
          <w:rFonts w:ascii="Calibri" w:eastAsia="Calibri" w:hAnsi="Calibri"/>
          <w:kern w:val="0"/>
          <w:lang w:eastAsia="ar-SA"/>
        </w:rPr>
        <w:t>fikatu</w:t>
      </w:r>
      <w:r w:rsidR="00E1793B">
        <w:rPr>
          <w:rFonts w:ascii="Calibri" w:eastAsia="Calibri" w:hAnsi="Calibri"/>
          <w:kern w:val="0"/>
          <w:lang w:eastAsia="ar-SA"/>
        </w:rPr>
        <w:t xml:space="preserve"> </w:t>
      </w:r>
      <w:r w:rsidR="00C652BA">
        <w:rPr>
          <w:rFonts w:ascii="Calibri" w:eastAsia="Calibri" w:hAnsi="Calibri"/>
          <w:kern w:val="0"/>
          <w:lang w:eastAsia="ar-SA"/>
        </w:rPr>
        <w:t>/</w:t>
      </w:r>
      <w:r w:rsidRPr="00AB54B1">
        <w:rPr>
          <w:rFonts w:ascii="Calibri" w:eastAsia="Calibri" w:hAnsi="Calibri"/>
          <w:kern w:val="0"/>
          <w:lang w:eastAsia="ar-SA"/>
        </w:rPr>
        <w:t xml:space="preserve"> zaśw</w:t>
      </w:r>
      <w:r w:rsidR="00F628BA">
        <w:rPr>
          <w:rFonts w:ascii="Calibri" w:eastAsia="Calibri" w:hAnsi="Calibri"/>
          <w:kern w:val="0"/>
          <w:lang w:eastAsia="ar-SA"/>
        </w:rPr>
        <w:t>iadczenia stanowi załącznik nr …</w:t>
      </w:r>
      <w:r w:rsidRPr="00AB54B1">
        <w:rPr>
          <w:rFonts w:ascii="Calibri" w:eastAsia="Calibri" w:hAnsi="Calibri"/>
          <w:kern w:val="0"/>
          <w:lang w:eastAsia="ar-SA"/>
        </w:rPr>
        <w:t xml:space="preserve"> do umowy;</w:t>
      </w:r>
    </w:p>
    <w:p w:rsidR="006C311B" w:rsidRPr="00AB54B1" w:rsidRDefault="006C311B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AB54B1">
        <w:rPr>
          <w:rFonts w:ascii="Calibri" w:eastAsia="Calibri" w:hAnsi="Calibri"/>
          <w:kern w:val="0"/>
          <w:lang w:eastAsia="ar-SA"/>
        </w:rPr>
        <w:t xml:space="preserve">przekazanie do Biura ds. Rozliczeń Pomocy Technicznej </w:t>
      </w:r>
      <w:r w:rsidR="005919FA" w:rsidRPr="00AB54B1">
        <w:rPr>
          <w:rFonts w:ascii="Calibri" w:eastAsia="Calibri" w:hAnsi="Calibri"/>
          <w:kern w:val="0"/>
          <w:lang w:eastAsia="ar-SA"/>
        </w:rPr>
        <w:t xml:space="preserve">2 kopii wydanych uczestnikom zaświadczeń/certyfikatów o udziale w szkoleniach wraz z </w:t>
      </w:r>
      <w:r w:rsidR="00332BC2">
        <w:rPr>
          <w:rFonts w:ascii="Calibri" w:eastAsia="Calibri" w:hAnsi="Calibri"/>
          <w:kern w:val="0"/>
          <w:lang w:eastAsia="ar-SA"/>
        </w:rPr>
        <w:t xml:space="preserve">listą </w:t>
      </w:r>
      <w:r w:rsidR="005919FA" w:rsidRPr="00AB54B1">
        <w:rPr>
          <w:rFonts w:ascii="Calibri" w:eastAsia="Calibri" w:hAnsi="Calibri"/>
          <w:kern w:val="0"/>
          <w:lang w:eastAsia="ar-SA"/>
        </w:rPr>
        <w:t>przekazanych certyfikatów/zaświadczeń.</w:t>
      </w:r>
    </w:p>
    <w:p w:rsidR="009453A0" w:rsidRPr="00AB54B1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AB54B1">
        <w:rPr>
          <w:rFonts w:ascii="Calibri" w:eastAsia="Calibri" w:hAnsi="Calibri"/>
          <w:kern w:val="0"/>
          <w:lang w:eastAsia="ar-SA"/>
        </w:rPr>
        <w:t>przeprowadzenie egzaminów (testów), które zagwarantują rzetelność uzyskania wyników oraz sporządzenia protokołów oceny efektów;</w:t>
      </w:r>
    </w:p>
    <w:p w:rsidR="009453A0" w:rsidRPr="009A092F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 xml:space="preserve">przygotowanie pakietu materiałów szkoleniowych w wersji papierowej i na nośniku elektronicznym zgodnie z załącznikiem nr 1 do umowy oraz rozdanie ich wszystkim </w:t>
      </w:r>
      <w:r w:rsidRPr="009A092F">
        <w:rPr>
          <w:rFonts w:ascii="Calibri" w:eastAsia="Calibri" w:hAnsi="Calibri"/>
          <w:kern w:val="0"/>
          <w:lang w:eastAsia="ar-SA"/>
        </w:rPr>
        <w:lastRenderedPageBreak/>
        <w:t xml:space="preserve">uczestnikom. Pakiet edukacyjny powinien posiadać wspólną szatę kolorystyczną </w:t>
      </w:r>
      <w:r w:rsidR="00610C80">
        <w:rPr>
          <w:rFonts w:ascii="Calibri" w:eastAsia="Calibri" w:hAnsi="Calibri"/>
          <w:kern w:val="0"/>
          <w:lang w:eastAsia="ar-SA"/>
        </w:rPr>
        <w:br/>
      </w:r>
      <w:r w:rsidRPr="009A092F">
        <w:rPr>
          <w:rFonts w:ascii="Calibri" w:eastAsia="Calibri" w:hAnsi="Calibri"/>
          <w:kern w:val="0"/>
          <w:lang w:eastAsia="ar-SA"/>
        </w:rPr>
        <w:t>i graf</w:t>
      </w:r>
      <w:r w:rsidR="005919FA">
        <w:rPr>
          <w:rFonts w:ascii="Calibri" w:eastAsia="Calibri" w:hAnsi="Calibri"/>
          <w:kern w:val="0"/>
          <w:lang w:eastAsia="ar-SA"/>
        </w:rPr>
        <w:t>iczną, zgodną z wytycznymi RPO</w:t>
      </w:r>
      <w:r w:rsidR="00610C80">
        <w:rPr>
          <w:rFonts w:ascii="Calibri" w:eastAsia="Calibri" w:hAnsi="Calibri"/>
          <w:kern w:val="0"/>
          <w:lang w:eastAsia="ar-SA"/>
        </w:rPr>
        <w:t xml:space="preserve"> i </w:t>
      </w:r>
      <w:r w:rsidR="00610C80" w:rsidRPr="00610C80">
        <w:rPr>
          <w:rFonts w:ascii="Calibri" w:eastAsia="Calibri" w:hAnsi="Calibri"/>
          <w:kern w:val="0"/>
          <w:lang w:eastAsia="ar-SA"/>
        </w:rPr>
        <w:t>zasadami korzystania z szablonów graficznych PIFE na lata 2014-2020 i Księgą Identyfikacji Wizualnej znaku marki Funduszy Europejskich i znaków programów polityki spójności na lata 2014-2020</w:t>
      </w:r>
      <w:r w:rsidRPr="009A092F">
        <w:rPr>
          <w:rFonts w:ascii="Calibri" w:eastAsia="Calibri" w:hAnsi="Calibri"/>
          <w:kern w:val="0"/>
          <w:lang w:eastAsia="ar-SA"/>
        </w:rPr>
        <w:t xml:space="preserve"> </w:t>
      </w:r>
      <w:r w:rsidR="00610C80">
        <w:rPr>
          <w:rFonts w:ascii="Calibri" w:eastAsia="Calibri" w:hAnsi="Calibri"/>
          <w:kern w:val="0"/>
          <w:lang w:eastAsia="ar-SA"/>
        </w:rPr>
        <w:br/>
      </w:r>
      <w:r w:rsidRPr="009A092F">
        <w:rPr>
          <w:rFonts w:ascii="Calibri" w:eastAsia="Calibri" w:hAnsi="Calibri"/>
          <w:kern w:val="0"/>
          <w:lang w:eastAsia="ar-SA"/>
        </w:rPr>
        <w:t>w tym zakresie oraz zawierać stoso</w:t>
      </w:r>
      <w:r w:rsidR="005919FA">
        <w:rPr>
          <w:rFonts w:ascii="Calibri" w:eastAsia="Calibri" w:hAnsi="Calibri"/>
          <w:kern w:val="0"/>
          <w:lang w:eastAsia="ar-SA"/>
        </w:rPr>
        <w:t xml:space="preserve">wną informację o </w:t>
      </w:r>
      <w:r w:rsidRPr="009A092F">
        <w:rPr>
          <w:rFonts w:ascii="Calibri" w:eastAsia="Calibri" w:hAnsi="Calibri"/>
          <w:kern w:val="0"/>
          <w:lang w:eastAsia="ar-SA"/>
        </w:rPr>
        <w:t xml:space="preserve">źródłach finansowania </w:t>
      </w:r>
      <w:r w:rsidR="00610C80">
        <w:rPr>
          <w:rFonts w:ascii="Calibri" w:eastAsia="Calibri" w:hAnsi="Calibri"/>
          <w:kern w:val="0"/>
          <w:lang w:eastAsia="ar-SA"/>
        </w:rPr>
        <w:br/>
      </w:r>
      <w:r w:rsidRPr="009A092F">
        <w:rPr>
          <w:rFonts w:ascii="Calibri" w:eastAsia="Calibri" w:hAnsi="Calibri"/>
          <w:kern w:val="0"/>
          <w:lang w:eastAsia="ar-SA"/>
        </w:rPr>
        <w:t xml:space="preserve">i organizatorach. Wzór materiałów szkoleniowych musi być uzgodniony </w:t>
      </w:r>
      <w:r w:rsidR="00610C80">
        <w:rPr>
          <w:rFonts w:ascii="Calibri" w:eastAsia="Calibri" w:hAnsi="Calibri"/>
          <w:kern w:val="0"/>
          <w:lang w:eastAsia="ar-SA"/>
        </w:rPr>
        <w:br/>
      </w:r>
      <w:r w:rsidRPr="009A092F">
        <w:rPr>
          <w:rFonts w:ascii="Calibri" w:eastAsia="Calibri" w:hAnsi="Calibri"/>
          <w:kern w:val="0"/>
          <w:lang w:eastAsia="ar-SA"/>
        </w:rPr>
        <w:t>z Zamawiającym;</w:t>
      </w:r>
    </w:p>
    <w:p w:rsidR="009453A0" w:rsidRPr="009A092F" w:rsidRDefault="009453A0" w:rsidP="009453A0">
      <w:pPr>
        <w:widowControl/>
        <w:numPr>
          <w:ilvl w:val="0"/>
          <w:numId w:val="37"/>
        </w:numPr>
        <w:suppressAutoHyphens w:val="0"/>
        <w:spacing w:line="276" w:lineRule="auto"/>
        <w:ind w:left="851" w:hanging="425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>wszystkim uczestnikom szkoleń materiały: długopis oraz teczkę reklamową typu portfolio, wyposażoną w notes w formacie A4.</w:t>
      </w:r>
      <w:r w:rsidR="00743C07">
        <w:rPr>
          <w:rFonts w:ascii="Calibri" w:eastAsia="Calibri" w:hAnsi="Calibri"/>
          <w:kern w:val="0"/>
          <w:lang w:eastAsia="ar-SA"/>
        </w:rPr>
        <w:t>, pendrive o pojemności min. 4 GB zawierający mate</w:t>
      </w:r>
      <w:r w:rsidR="00332BC2">
        <w:rPr>
          <w:rFonts w:ascii="Calibri" w:eastAsia="Calibri" w:hAnsi="Calibri"/>
          <w:kern w:val="0"/>
          <w:lang w:eastAsia="ar-SA"/>
        </w:rPr>
        <w:t>riały szkoleniowe w wersji elek</w:t>
      </w:r>
      <w:r w:rsidR="00743C07">
        <w:rPr>
          <w:rFonts w:ascii="Calibri" w:eastAsia="Calibri" w:hAnsi="Calibri"/>
          <w:kern w:val="0"/>
          <w:lang w:eastAsia="ar-SA"/>
        </w:rPr>
        <w:t>t</w:t>
      </w:r>
      <w:r w:rsidR="00332BC2">
        <w:rPr>
          <w:rFonts w:ascii="Calibri" w:eastAsia="Calibri" w:hAnsi="Calibri"/>
          <w:kern w:val="0"/>
          <w:lang w:eastAsia="ar-SA"/>
        </w:rPr>
        <w:t>r</w:t>
      </w:r>
      <w:r w:rsidR="00743C07">
        <w:rPr>
          <w:rFonts w:ascii="Calibri" w:eastAsia="Calibri" w:hAnsi="Calibri"/>
          <w:kern w:val="0"/>
          <w:lang w:eastAsia="ar-SA"/>
        </w:rPr>
        <w:t>onicznej</w:t>
      </w:r>
      <w:r w:rsidRPr="009A092F">
        <w:rPr>
          <w:rFonts w:ascii="Calibri" w:eastAsia="Calibri" w:hAnsi="Calibri"/>
          <w:kern w:val="0"/>
          <w:lang w:eastAsia="ar-SA"/>
        </w:rPr>
        <w:t>;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Zamawiający sprawuje kontrolę prawidłowości wykonania przedmiotu umowy.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>Zamawiający zobowiązuje się do:</w:t>
      </w:r>
    </w:p>
    <w:p w:rsidR="009453A0" w:rsidRPr="009A092F" w:rsidRDefault="009453A0" w:rsidP="009453A0">
      <w:pPr>
        <w:widowControl/>
        <w:numPr>
          <w:ilvl w:val="0"/>
          <w:numId w:val="28"/>
        </w:numPr>
        <w:suppressAutoHyphens w:val="0"/>
        <w:autoSpaceDE w:val="0"/>
        <w:spacing w:line="276" w:lineRule="auto"/>
        <w:ind w:left="709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przeprowadzenia rekrutacji uczestników szkoleń;</w:t>
      </w:r>
    </w:p>
    <w:p w:rsidR="009453A0" w:rsidRPr="009A092F" w:rsidRDefault="009453A0" w:rsidP="009453A0">
      <w:pPr>
        <w:widowControl/>
        <w:numPr>
          <w:ilvl w:val="0"/>
          <w:numId w:val="28"/>
        </w:numPr>
        <w:suppressAutoHyphens w:val="0"/>
        <w:autoSpaceDE w:val="0"/>
        <w:spacing w:line="276" w:lineRule="auto"/>
        <w:ind w:left="709"/>
        <w:jc w:val="both"/>
        <w:rPr>
          <w:rFonts w:ascii="Calibri" w:eastAsia="Times New Roman" w:hAnsi="Calibri"/>
          <w:iCs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sporządzenia listy uczestników szkoleń oraz przekazania jej Wykonawcy na 2 dni przed rozpoczęciem każdego szkolenia;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Zamawiający ma prawo do aktualizacji list obecności o zgłaszane przez uczestników zmiany dotyczące udziału w szkoleniach.</w:t>
      </w:r>
    </w:p>
    <w:p w:rsidR="009453A0" w:rsidRPr="009A092F" w:rsidRDefault="009453A0" w:rsidP="009068F8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Wykonawca oraz wszystkie osoby działające w imieniu i na jego rzecz zachowają </w:t>
      </w:r>
      <w:r w:rsidR="00610C80">
        <w:rPr>
          <w:rFonts w:ascii="Calibri" w:eastAsia="Times New Roman" w:hAnsi="Calibri"/>
          <w:kern w:val="0"/>
          <w:lang w:eastAsia="ar-SA"/>
        </w:rPr>
        <w:br/>
      </w:r>
      <w:r w:rsidRPr="009A092F">
        <w:rPr>
          <w:rFonts w:ascii="Calibri" w:eastAsia="Times New Roman" w:hAnsi="Calibri"/>
          <w:kern w:val="0"/>
          <w:lang w:eastAsia="ar-SA"/>
        </w:rPr>
        <w:t>w poufności wszelkie związanie z wykonaniem niniejszej umowy informacje i dane dotyczące działalności Zamawiającego, jego personelu, klientów i dostawców oraz osób fizycznych i prawnych w jakikolwiek sposób współpracujących z Zamawiającym, o ile dane te nie stanowią informacji publicznej.</w:t>
      </w:r>
    </w:p>
    <w:p w:rsidR="009453A0" w:rsidRPr="009A092F" w:rsidRDefault="00304A0A" w:rsidP="009068F8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w terminie 1</w:t>
      </w:r>
      <w:r w:rsidR="00743C07">
        <w:rPr>
          <w:rFonts w:ascii="Calibri" w:eastAsia="Times New Roman" w:hAnsi="Calibri"/>
          <w:kern w:val="0"/>
          <w:lang w:eastAsia="ar-SA"/>
        </w:rPr>
        <w:t>4</w:t>
      </w:r>
      <w:r w:rsidRPr="009A092F">
        <w:rPr>
          <w:rFonts w:ascii="Calibri" w:eastAsia="Times New Roman" w:hAnsi="Calibri"/>
          <w:kern w:val="0"/>
          <w:lang w:eastAsia="ar-SA"/>
        </w:rPr>
        <w:t xml:space="preserve"> dni od dnia podpisania umowy przedstawi szczegółowe</w:t>
      </w:r>
      <w:r w:rsidR="009453A0" w:rsidRPr="009A092F">
        <w:rPr>
          <w:rFonts w:ascii="Calibri" w:eastAsia="Times New Roman" w:hAnsi="Calibri"/>
          <w:kern w:val="0"/>
          <w:lang w:eastAsia="ar-SA"/>
        </w:rPr>
        <w:t xml:space="preserve"> </w:t>
      </w:r>
      <w:r w:rsidRPr="009A092F">
        <w:rPr>
          <w:rFonts w:ascii="Calibri" w:eastAsia="Times New Roman" w:hAnsi="Calibri"/>
          <w:kern w:val="0"/>
          <w:lang w:eastAsia="ar-SA"/>
        </w:rPr>
        <w:t>harmonogramy szkoleń zawierające terminy</w:t>
      </w:r>
      <w:r w:rsidR="009453A0" w:rsidRPr="009A092F">
        <w:rPr>
          <w:rFonts w:ascii="Calibri" w:eastAsia="Times New Roman" w:hAnsi="Calibri"/>
          <w:kern w:val="0"/>
          <w:lang w:eastAsia="ar-SA"/>
        </w:rPr>
        <w:t xml:space="preserve"> </w:t>
      </w:r>
      <w:r w:rsidRPr="009A092F">
        <w:rPr>
          <w:rFonts w:ascii="Calibri" w:eastAsia="Times New Roman" w:hAnsi="Calibri"/>
          <w:kern w:val="0"/>
          <w:lang w:eastAsia="ar-SA"/>
        </w:rPr>
        <w:t xml:space="preserve">i miejsca </w:t>
      </w:r>
      <w:r w:rsidR="009453A0" w:rsidRPr="009A092F">
        <w:rPr>
          <w:rFonts w:ascii="Calibri" w:eastAsia="Times New Roman" w:hAnsi="Calibri"/>
          <w:kern w:val="0"/>
          <w:lang w:eastAsia="ar-SA"/>
        </w:rPr>
        <w:t xml:space="preserve">szkoleń </w:t>
      </w:r>
      <w:r w:rsidRPr="009A092F">
        <w:rPr>
          <w:rFonts w:ascii="Calibri" w:eastAsia="Times New Roman" w:hAnsi="Calibri"/>
          <w:kern w:val="0"/>
          <w:lang w:eastAsia="ar-SA"/>
        </w:rPr>
        <w:t xml:space="preserve">zgodnie z </w:t>
      </w:r>
      <w:r w:rsidR="00BA4B9D" w:rsidRPr="009A092F">
        <w:rPr>
          <w:rFonts w:ascii="Calibri" w:eastAsia="Times New Roman" w:hAnsi="Calibri"/>
          <w:kern w:val="0"/>
          <w:lang w:eastAsia="ar-SA"/>
        </w:rPr>
        <w:t>z</w:t>
      </w:r>
      <w:r w:rsidR="00F628BA">
        <w:rPr>
          <w:rFonts w:ascii="Calibri" w:eastAsia="Times New Roman" w:hAnsi="Calibri"/>
          <w:kern w:val="0"/>
          <w:lang w:eastAsia="ar-SA"/>
        </w:rPr>
        <w:t>ałącznikiem nr …</w:t>
      </w:r>
      <w:r w:rsidRPr="009A092F">
        <w:rPr>
          <w:rFonts w:ascii="Calibri" w:eastAsia="Times New Roman" w:hAnsi="Calibri"/>
          <w:kern w:val="0"/>
          <w:lang w:eastAsia="ar-SA"/>
        </w:rPr>
        <w:t xml:space="preserve"> do umowy</w:t>
      </w:r>
      <w:r w:rsidR="009453A0" w:rsidRPr="009A092F">
        <w:rPr>
          <w:rFonts w:ascii="Calibri" w:eastAsia="Times New Roman" w:hAnsi="Calibri"/>
          <w:kern w:val="0"/>
          <w:lang w:eastAsia="ar-SA"/>
        </w:rPr>
        <w:t>.</w:t>
      </w:r>
    </w:p>
    <w:p w:rsidR="00304A0A" w:rsidRPr="001E2EE9" w:rsidRDefault="00DF02B7" w:rsidP="001E2EE9">
      <w:pPr>
        <w:widowControl/>
        <w:numPr>
          <w:ilvl w:val="0"/>
          <w:numId w:val="47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Harmon</w:t>
      </w:r>
      <w:r w:rsidR="003F7F94">
        <w:rPr>
          <w:rFonts w:ascii="Calibri" w:eastAsia="Times New Roman" w:hAnsi="Calibri"/>
          <w:kern w:val="0"/>
          <w:lang w:eastAsia="ar-SA"/>
        </w:rPr>
        <w:t>ogram szkoleń wskazany w ust. 1</w:t>
      </w:r>
      <w:r w:rsidR="00332BC2">
        <w:rPr>
          <w:rFonts w:ascii="Calibri" w:eastAsia="Times New Roman" w:hAnsi="Calibri"/>
          <w:kern w:val="0"/>
          <w:lang w:eastAsia="ar-SA"/>
        </w:rPr>
        <w:t>0</w:t>
      </w:r>
      <w:r w:rsidRPr="009A092F">
        <w:rPr>
          <w:rFonts w:ascii="Calibri" w:eastAsia="Times New Roman" w:hAnsi="Calibri"/>
          <w:kern w:val="0"/>
          <w:lang w:eastAsia="ar-SA"/>
        </w:rPr>
        <w:t>, musi zostać zatwierdzony przez Zamawiającego, który będzie miał możliwość jego weryfikacji oraz aktualizacji.</w:t>
      </w:r>
    </w:p>
    <w:p w:rsidR="009453A0" w:rsidRPr="009A092F" w:rsidRDefault="00E152D1" w:rsidP="00F8360E">
      <w:pPr>
        <w:widowControl/>
        <w:tabs>
          <w:tab w:val="left" w:pos="1268"/>
          <w:tab w:val="center" w:pos="4470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>
        <w:rPr>
          <w:rFonts w:ascii="Calibri" w:eastAsia="Times New Roman" w:hAnsi="Calibri"/>
          <w:b/>
          <w:kern w:val="0"/>
          <w:lang w:eastAsia="ar-SA"/>
        </w:rPr>
        <w:br/>
      </w:r>
      <w:r w:rsidR="009453A0" w:rsidRPr="009A092F">
        <w:rPr>
          <w:rFonts w:ascii="Calibri" w:eastAsia="Times New Roman" w:hAnsi="Calibri"/>
          <w:b/>
          <w:kern w:val="0"/>
          <w:lang w:eastAsia="ar-SA"/>
        </w:rPr>
        <w:t>§5</w:t>
      </w:r>
    </w:p>
    <w:p w:rsidR="002F0CE8" w:rsidRPr="00C652BA" w:rsidRDefault="00C652BA" w:rsidP="00610C80">
      <w:pPr>
        <w:widowControl/>
        <w:numPr>
          <w:ilvl w:val="0"/>
          <w:numId w:val="41"/>
        </w:numPr>
        <w:suppressAutoHyphens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  <w:r>
        <w:rPr>
          <w:rFonts w:ascii="Calibri" w:eastAsia="Times New Roman" w:hAnsi="Calibri"/>
          <w:kern w:val="0"/>
          <w:lang w:eastAsia="ar-SA"/>
        </w:rPr>
        <w:t xml:space="preserve">Wykonawca zobowiązuje się </w:t>
      </w:r>
      <w:r w:rsidR="002F0CE8" w:rsidRPr="00C652BA">
        <w:rPr>
          <w:rFonts w:ascii="Calibri" w:eastAsia="Times New Roman" w:hAnsi="Calibri"/>
          <w:kern w:val="0"/>
          <w:lang w:eastAsia="ar-SA"/>
        </w:rPr>
        <w:t xml:space="preserve">wyeksponować logotypy, </w:t>
      </w:r>
      <w:r w:rsidR="00F628BA">
        <w:rPr>
          <w:rFonts w:ascii="Calibri" w:eastAsia="Times New Roman" w:hAnsi="Calibri"/>
          <w:kern w:val="0"/>
          <w:lang w:eastAsia="ar-SA"/>
        </w:rPr>
        <w:t>określone w załączniku nr …</w:t>
      </w:r>
      <w:r w:rsidR="002F0CE8" w:rsidRPr="00C652BA">
        <w:rPr>
          <w:rFonts w:ascii="Calibri" w:eastAsia="Times New Roman" w:hAnsi="Calibri"/>
          <w:kern w:val="0"/>
          <w:lang w:eastAsia="ar-SA"/>
        </w:rPr>
        <w:t xml:space="preserve"> do niniejszej umowy oraz opatrzyć nimi i informacją o współfinansowaniu zadania ze środków Unii Europejskiej w ramach Europejskiego Funduszu Społecznego</w:t>
      </w:r>
      <w:r w:rsidR="00610C80">
        <w:rPr>
          <w:rFonts w:ascii="Calibri" w:eastAsia="Times New Roman" w:hAnsi="Calibri"/>
          <w:kern w:val="0"/>
          <w:lang w:eastAsia="ar-SA"/>
        </w:rPr>
        <w:t xml:space="preserve"> i/lub </w:t>
      </w:r>
      <w:r w:rsidR="00610C80" w:rsidRPr="00610C80">
        <w:rPr>
          <w:rFonts w:ascii="Calibri" w:eastAsia="Times New Roman" w:hAnsi="Calibri"/>
          <w:kern w:val="0"/>
          <w:lang w:eastAsia="ar-SA"/>
        </w:rPr>
        <w:t xml:space="preserve">ze </w:t>
      </w:r>
      <w:r w:rsidR="00610C80" w:rsidRPr="00610C80">
        <w:rPr>
          <w:rFonts w:ascii="Calibri" w:eastAsia="Times New Roman" w:hAnsi="Calibri"/>
          <w:kern w:val="0"/>
          <w:lang w:eastAsia="ar-SA"/>
        </w:rPr>
        <w:lastRenderedPageBreak/>
        <w:t xml:space="preserve">środków Unii Europejskiej z Funduszu Spójności w ramach Programu Operacyjnego Pomoc Techniczna na lata 2014-2020 </w:t>
      </w:r>
      <w:r w:rsidR="002F0CE8" w:rsidRPr="00C652BA">
        <w:rPr>
          <w:rFonts w:ascii="Calibri" w:eastAsia="Times New Roman" w:hAnsi="Calibri"/>
          <w:kern w:val="0"/>
          <w:lang w:eastAsia="ar-SA"/>
        </w:rPr>
        <w:t xml:space="preserve"> na:</w:t>
      </w:r>
    </w:p>
    <w:p w:rsidR="002F0CE8" w:rsidRPr="009A092F" w:rsidRDefault="002F0CE8" w:rsidP="002F0CE8">
      <w:pPr>
        <w:widowControl/>
        <w:numPr>
          <w:ilvl w:val="0"/>
          <w:numId w:val="29"/>
        </w:numPr>
        <w:tabs>
          <w:tab w:val="num" w:pos="-231"/>
        </w:tabs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b/>
          <w:bCs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materiałach dydaktycznych przeznaczonych dla uczestników szkoleń,</w:t>
      </w:r>
    </w:p>
    <w:p w:rsidR="002F0CE8" w:rsidRPr="009A092F" w:rsidRDefault="002F0CE8" w:rsidP="002F0CE8">
      <w:pPr>
        <w:widowControl/>
        <w:numPr>
          <w:ilvl w:val="0"/>
          <w:numId w:val="29"/>
        </w:numPr>
        <w:tabs>
          <w:tab w:val="num" w:pos="-231"/>
        </w:tabs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zaświadczeniach, programach, ankietach ewaluacyjnych dla uczestników szkoleń,</w:t>
      </w:r>
    </w:p>
    <w:p w:rsidR="002F0CE8" w:rsidRPr="009A092F" w:rsidRDefault="002F0CE8" w:rsidP="002F0CE8">
      <w:pPr>
        <w:widowControl/>
        <w:numPr>
          <w:ilvl w:val="0"/>
          <w:numId w:val="29"/>
        </w:numPr>
        <w:tabs>
          <w:tab w:val="num" w:pos="-231"/>
        </w:tabs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salach wykładowych,</w:t>
      </w:r>
    </w:p>
    <w:p w:rsidR="002F0CE8" w:rsidRPr="009A092F" w:rsidRDefault="002F0CE8" w:rsidP="002F0CE8">
      <w:pPr>
        <w:widowControl/>
        <w:numPr>
          <w:ilvl w:val="0"/>
          <w:numId w:val="29"/>
        </w:numPr>
        <w:tabs>
          <w:tab w:val="num" w:pos="-231"/>
        </w:tabs>
        <w:suppressAutoHyphens w:val="0"/>
        <w:spacing w:line="276" w:lineRule="auto"/>
        <w:ind w:left="1134" w:hanging="425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materiałach, o których </w:t>
      </w:r>
      <w:r w:rsidR="00D35483">
        <w:rPr>
          <w:rFonts w:ascii="Calibri" w:eastAsia="Times New Roman" w:hAnsi="Calibri"/>
          <w:kern w:val="0"/>
          <w:lang w:eastAsia="ar-SA"/>
        </w:rPr>
        <w:t>mowa w §4 ust. 5</w:t>
      </w:r>
      <w:r w:rsidR="00332BC2">
        <w:rPr>
          <w:rFonts w:ascii="Calibri" w:eastAsia="Times New Roman" w:hAnsi="Calibri"/>
          <w:kern w:val="0"/>
          <w:lang w:eastAsia="ar-SA"/>
        </w:rPr>
        <w:t xml:space="preserve"> pkt 8, 9 i 10</w:t>
      </w:r>
      <w:r w:rsidRPr="009A092F">
        <w:rPr>
          <w:rFonts w:ascii="Calibri" w:eastAsia="Times New Roman" w:hAnsi="Calibri"/>
          <w:kern w:val="0"/>
          <w:lang w:eastAsia="ar-SA"/>
        </w:rPr>
        <w:t>;</w:t>
      </w:r>
    </w:p>
    <w:p w:rsidR="002F0CE8" w:rsidRPr="002F0CE8" w:rsidRDefault="002F0CE8" w:rsidP="002F0CE8">
      <w:pPr>
        <w:widowControl/>
        <w:suppressAutoHyphens w:val="0"/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</w:p>
    <w:p w:rsidR="002F0CE8" w:rsidRDefault="002F0CE8" w:rsidP="002F0CE8">
      <w:pPr>
        <w:pStyle w:val="Akapitzlist"/>
        <w:numPr>
          <w:ilvl w:val="0"/>
          <w:numId w:val="41"/>
        </w:numPr>
        <w:ind w:hanging="638"/>
        <w:jc w:val="both"/>
        <w:rPr>
          <w:rFonts w:eastAsia="Times New Roman"/>
          <w:sz w:val="24"/>
          <w:szCs w:val="24"/>
          <w:lang w:eastAsia="ar-SA"/>
        </w:rPr>
      </w:pPr>
      <w:r w:rsidRPr="002F0CE8">
        <w:rPr>
          <w:rFonts w:eastAsia="Times New Roman"/>
          <w:sz w:val="24"/>
          <w:szCs w:val="24"/>
          <w:lang w:eastAsia="ar-SA"/>
        </w:rPr>
        <w:t xml:space="preserve">Wykonawca będzie stosował logotypy oraz informację o współfinansowaniu przedmiotu umowy przez Unię Europejską w ramach Europejskiego Funduszu Społecznego </w:t>
      </w:r>
      <w:r w:rsidR="00610C80">
        <w:rPr>
          <w:rFonts w:eastAsia="Times New Roman"/>
          <w:sz w:val="24"/>
          <w:szCs w:val="24"/>
          <w:lang w:eastAsia="ar-SA"/>
        </w:rPr>
        <w:t>i/lub</w:t>
      </w:r>
      <w:r w:rsidR="00610C80" w:rsidRPr="00610C80">
        <w:rPr>
          <w:rFonts w:eastAsia="Times New Roman"/>
          <w:sz w:val="24"/>
          <w:szCs w:val="24"/>
          <w:lang w:eastAsia="ar-SA"/>
        </w:rPr>
        <w:t xml:space="preserve"> ze środków Unii Europejskiej z Funduszu Spójności w ramach Programu Operacyjnego Pom</w:t>
      </w:r>
      <w:r w:rsidR="00610C80">
        <w:rPr>
          <w:rFonts w:eastAsia="Times New Roman"/>
          <w:sz w:val="24"/>
          <w:szCs w:val="24"/>
          <w:lang w:eastAsia="ar-SA"/>
        </w:rPr>
        <w:t xml:space="preserve">oc Techniczna na lata 2014-2020, </w:t>
      </w:r>
      <w:r w:rsidRPr="002F0CE8">
        <w:rPr>
          <w:rFonts w:eastAsia="Times New Roman"/>
          <w:sz w:val="24"/>
          <w:szCs w:val="24"/>
          <w:lang w:eastAsia="ar-SA"/>
        </w:rPr>
        <w:t xml:space="preserve">zgodnie z zasadami określonymi w Rozporządzeniu Parlamentu Europejskiego i Rady (UE) nr 1303/2013 </w:t>
      </w:r>
      <w:r w:rsidR="00610C80">
        <w:rPr>
          <w:rFonts w:eastAsia="Times New Roman"/>
          <w:sz w:val="24"/>
          <w:szCs w:val="24"/>
          <w:lang w:eastAsia="ar-SA"/>
        </w:rPr>
        <w:br/>
      </w:r>
      <w:r w:rsidRPr="002F0CE8">
        <w:rPr>
          <w:rFonts w:eastAsia="Times New Roman"/>
          <w:sz w:val="24"/>
          <w:szCs w:val="24"/>
          <w:lang w:eastAsia="ar-SA"/>
        </w:rPr>
        <w:t xml:space="preserve">z dnia 17 grudnia 2013 roku ustanawiającym wspólne przepisy dotyczące EFRR, EFS, FS, EFRROW oraz </w:t>
      </w:r>
      <w:proofErr w:type="spellStart"/>
      <w:r w:rsidRPr="002F0CE8">
        <w:rPr>
          <w:rFonts w:eastAsia="Times New Roman"/>
          <w:sz w:val="24"/>
          <w:szCs w:val="24"/>
          <w:lang w:eastAsia="ar-SA"/>
        </w:rPr>
        <w:t>EFMiR</w:t>
      </w:r>
      <w:proofErr w:type="spellEnd"/>
      <w:r w:rsidRPr="002F0CE8">
        <w:rPr>
          <w:rFonts w:eastAsia="Times New Roman"/>
          <w:sz w:val="24"/>
          <w:szCs w:val="24"/>
          <w:lang w:eastAsia="ar-SA"/>
        </w:rPr>
        <w:t>, Ustawie o zasadach realizacji programów w zakresie polityki spójności finansowanych w perspektywie finansowej 2014-2020,</w:t>
      </w:r>
      <w:r w:rsidRPr="002F0CE8">
        <w:rPr>
          <w:sz w:val="24"/>
          <w:szCs w:val="24"/>
        </w:rPr>
        <w:t xml:space="preserve"> </w:t>
      </w:r>
      <w:r w:rsidRPr="002F0CE8">
        <w:rPr>
          <w:rFonts w:eastAsia="Times New Roman"/>
          <w:sz w:val="24"/>
          <w:szCs w:val="24"/>
          <w:lang w:eastAsia="ar-SA"/>
        </w:rPr>
        <w:t xml:space="preserve">wytycznych w zakresie informacji i promocji programów operacyjnych określonych w  Strategii komunikacji Polityki Spójności na lata 2014-2020 i Podręczniku wnioskodawcy </w:t>
      </w:r>
      <w:r w:rsidR="00610C80">
        <w:rPr>
          <w:rFonts w:eastAsia="Times New Roman"/>
          <w:sz w:val="24"/>
          <w:szCs w:val="24"/>
          <w:lang w:eastAsia="ar-SA"/>
        </w:rPr>
        <w:br/>
      </w:r>
      <w:r w:rsidRPr="002F0CE8">
        <w:rPr>
          <w:rFonts w:eastAsia="Times New Roman"/>
          <w:sz w:val="24"/>
          <w:szCs w:val="24"/>
          <w:lang w:eastAsia="ar-SA"/>
        </w:rPr>
        <w:t>i beneficjenta programów polityki spójności 2014-2020 w</w:t>
      </w:r>
      <w:r w:rsidR="00610C80">
        <w:rPr>
          <w:rFonts w:eastAsia="Times New Roman"/>
          <w:sz w:val="24"/>
          <w:szCs w:val="24"/>
          <w:lang w:eastAsia="ar-SA"/>
        </w:rPr>
        <w:t xml:space="preserve"> zakresie informacji </w:t>
      </w:r>
      <w:r w:rsidR="00610C80">
        <w:rPr>
          <w:rFonts w:eastAsia="Times New Roman"/>
          <w:sz w:val="24"/>
          <w:szCs w:val="24"/>
          <w:lang w:eastAsia="ar-SA"/>
        </w:rPr>
        <w:br/>
        <w:t xml:space="preserve">i promocji, </w:t>
      </w:r>
      <w:r w:rsidR="00610C80" w:rsidRPr="00610C80">
        <w:rPr>
          <w:rFonts w:eastAsia="Times New Roman"/>
          <w:sz w:val="24"/>
          <w:szCs w:val="24"/>
          <w:lang w:eastAsia="ar-SA"/>
        </w:rPr>
        <w:t xml:space="preserve">zasadami korzystania z szablonów graficznych PIFE na lata 2014-2020 </w:t>
      </w:r>
      <w:r w:rsidR="00610C80">
        <w:rPr>
          <w:rFonts w:eastAsia="Times New Roman"/>
          <w:sz w:val="24"/>
          <w:szCs w:val="24"/>
          <w:lang w:eastAsia="ar-SA"/>
        </w:rPr>
        <w:br/>
      </w:r>
      <w:r w:rsidR="00610C80" w:rsidRPr="00610C80">
        <w:rPr>
          <w:rFonts w:eastAsia="Times New Roman"/>
          <w:sz w:val="24"/>
          <w:szCs w:val="24"/>
          <w:lang w:eastAsia="ar-SA"/>
        </w:rPr>
        <w:t>i Księgą Identyfikacji Wizualnej znaku marki Funduszy Europejskich i znaków programów polityki spójności na lata 2014-2020</w:t>
      </w:r>
      <w:r w:rsidR="00610C80">
        <w:rPr>
          <w:rFonts w:eastAsia="Times New Roman"/>
          <w:sz w:val="24"/>
          <w:szCs w:val="24"/>
          <w:lang w:eastAsia="ar-SA"/>
        </w:rPr>
        <w:t>.</w:t>
      </w:r>
    </w:p>
    <w:p w:rsidR="002F0CE8" w:rsidRPr="00C652BA" w:rsidRDefault="002F0CE8" w:rsidP="00610C80">
      <w:pPr>
        <w:pStyle w:val="Akapitzlist"/>
        <w:ind w:left="426"/>
        <w:jc w:val="both"/>
        <w:rPr>
          <w:rFonts w:eastAsia="Times New Roman"/>
          <w:sz w:val="24"/>
          <w:szCs w:val="24"/>
          <w:lang w:eastAsia="ar-SA"/>
        </w:rPr>
      </w:pPr>
      <w:r w:rsidRPr="002F0CE8">
        <w:rPr>
          <w:rFonts w:eastAsia="Times New Roman"/>
          <w:sz w:val="24"/>
          <w:szCs w:val="24"/>
          <w:lang w:eastAsia="ar-SA"/>
        </w:rPr>
        <w:t>Wariant logotypów (wersja kolor lub monochromatyczna) Wykonawca każ</w:t>
      </w:r>
      <w:r w:rsidR="00C652BA">
        <w:rPr>
          <w:rFonts w:eastAsia="Times New Roman"/>
          <w:sz w:val="24"/>
          <w:szCs w:val="24"/>
          <w:lang w:eastAsia="ar-SA"/>
        </w:rPr>
        <w:t>dorazowo uzgodni z Zamawiającym.</w:t>
      </w:r>
    </w:p>
    <w:p w:rsidR="009453A0" w:rsidRPr="009A092F" w:rsidRDefault="009453A0" w:rsidP="009453A0">
      <w:pPr>
        <w:widowControl/>
        <w:numPr>
          <w:ilvl w:val="0"/>
          <w:numId w:val="41"/>
        </w:numPr>
        <w:suppressAutoHyphens w:val="0"/>
        <w:spacing w:line="276" w:lineRule="auto"/>
        <w:ind w:left="426" w:hanging="284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przedstawi Zamawiającemu materiały dla uczestników do akceptacji co najmniej tydzień przed planowanym szkoleniem.</w:t>
      </w:r>
    </w:p>
    <w:p w:rsidR="009453A0" w:rsidRPr="009A092F" w:rsidRDefault="009453A0" w:rsidP="009453A0">
      <w:pPr>
        <w:widowControl/>
        <w:numPr>
          <w:ilvl w:val="0"/>
          <w:numId w:val="41"/>
        </w:numPr>
        <w:suppressAutoHyphens w:val="0"/>
        <w:spacing w:line="276" w:lineRule="auto"/>
        <w:ind w:left="426" w:hanging="284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zobowiązuje się do przedstawienia na wezwanie Zamawiającego wszelkich informacji i wyjaśnień związanych z realizacją przedmiotu umowy w terminie określonym przez Zamawiającego.</w:t>
      </w:r>
    </w:p>
    <w:p w:rsidR="00332BC2" w:rsidRDefault="00E152D1" w:rsidP="009453A0">
      <w:pPr>
        <w:widowControl/>
        <w:tabs>
          <w:tab w:val="left" w:pos="720"/>
          <w:tab w:val="center" w:pos="4894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>
        <w:rPr>
          <w:rFonts w:ascii="Calibri" w:eastAsia="Times New Roman" w:hAnsi="Calibri"/>
          <w:b/>
          <w:kern w:val="0"/>
          <w:lang w:eastAsia="ar-SA"/>
        </w:rPr>
        <w:br/>
      </w:r>
    </w:p>
    <w:p w:rsidR="00332BC2" w:rsidRDefault="00332BC2" w:rsidP="009453A0">
      <w:pPr>
        <w:widowControl/>
        <w:tabs>
          <w:tab w:val="left" w:pos="720"/>
          <w:tab w:val="center" w:pos="4894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332BC2" w:rsidRDefault="00332BC2" w:rsidP="009453A0">
      <w:pPr>
        <w:widowControl/>
        <w:tabs>
          <w:tab w:val="left" w:pos="720"/>
          <w:tab w:val="center" w:pos="4894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9453A0" w:rsidRPr="009A092F" w:rsidRDefault="009453A0" w:rsidP="009453A0">
      <w:pPr>
        <w:widowControl/>
        <w:tabs>
          <w:tab w:val="left" w:pos="720"/>
          <w:tab w:val="center" w:pos="4894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§6</w:t>
      </w:r>
    </w:p>
    <w:p w:rsidR="00291C93" w:rsidRDefault="009453A0" w:rsidP="00291C93">
      <w:pPr>
        <w:widowControl/>
        <w:numPr>
          <w:ilvl w:val="0"/>
          <w:numId w:val="38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Osobą odpowiedzialną po stronie Zamawiającego za kontakty z Wykon</w:t>
      </w:r>
      <w:r w:rsidR="00964BB7">
        <w:rPr>
          <w:rFonts w:ascii="Calibri" w:eastAsia="Times New Roman" w:hAnsi="Calibri"/>
          <w:kern w:val="0"/>
          <w:lang w:eastAsia="ar-SA"/>
        </w:rPr>
        <w:t xml:space="preserve">awcą jest pan Jarosław Wierski - Naczelnik Wydziału Obsługi </w:t>
      </w:r>
      <w:proofErr w:type="spellStart"/>
      <w:r w:rsidR="00964BB7">
        <w:rPr>
          <w:rFonts w:ascii="Calibri" w:eastAsia="Times New Roman" w:hAnsi="Calibri"/>
          <w:kern w:val="0"/>
          <w:lang w:eastAsia="ar-SA"/>
        </w:rPr>
        <w:t>Techniczno</w:t>
      </w:r>
      <w:proofErr w:type="spellEnd"/>
      <w:r w:rsidR="00964BB7">
        <w:rPr>
          <w:rFonts w:ascii="Calibri" w:eastAsia="Times New Roman" w:hAnsi="Calibri"/>
          <w:kern w:val="0"/>
          <w:lang w:eastAsia="ar-SA"/>
        </w:rPr>
        <w:t xml:space="preserve"> </w:t>
      </w:r>
      <w:r w:rsidR="009852BF">
        <w:rPr>
          <w:rFonts w:ascii="Calibri" w:eastAsia="Times New Roman" w:hAnsi="Calibri"/>
          <w:kern w:val="0"/>
          <w:lang w:eastAsia="ar-SA"/>
        </w:rPr>
        <w:t>-</w:t>
      </w:r>
      <w:r w:rsidR="00964BB7">
        <w:rPr>
          <w:rFonts w:ascii="Calibri" w:eastAsia="Times New Roman" w:hAnsi="Calibri"/>
          <w:kern w:val="0"/>
          <w:lang w:eastAsia="ar-SA"/>
        </w:rPr>
        <w:t xml:space="preserve"> Gospodarczej Urzędu</w:t>
      </w:r>
      <w:r w:rsidR="00BE2B0A">
        <w:rPr>
          <w:rFonts w:ascii="Calibri" w:eastAsia="Times New Roman" w:hAnsi="Calibri"/>
          <w:kern w:val="0"/>
          <w:lang w:eastAsia="ar-SA"/>
        </w:rPr>
        <w:t xml:space="preserve"> Marszałkowskiego w Toruniu, </w:t>
      </w:r>
      <w:r w:rsidRPr="009A092F">
        <w:rPr>
          <w:rFonts w:ascii="Calibri" w:eastAsia="Times New Roman" w:hAnsi="Calibri"/>
          <w:kern w:val="0"/>
          <w:lang w:eastAsia="ar-SA"/>
        </w:rPr>
        <w:t>te</w:t>
      </w:r>
      <w:r w:rsidR="00964BB7">
        <w:rPr>
          <w:rFonts w:ascii="Calibri" w:eastAsia="Times New Roman" w:hAnsi="Calibri"/>
          <w:kern w:val="0"/>
          <w:lang w:eastAsia="ar-SA"/>
        </w:rPr>
        <w:t xml:space="preserve">l.: </w:t>
      </w:r>
      <w:r w:rsidR="009852BF">
        <w:rPr>
          <w:rFonts w:ascii="Calibri" w:eastAsia="Times New Roman" w:hAnsi="Calibri"/>
          <w:kern w:val="0"/>
          <w:lang w:eastAsia="ar-SA"/>
        </w:rPr>
        <w:t>56 62 18 359/ 660 754 </w:t>
      </w:r>
      <w:r w:rsidR="00BE2B0A">
        <w:rPr>
          <w:rFonts w:ascii="Calibri" w:eastAsia="Times New Roman" w:hAnsi="Calibri"/>
          <w:kern w:val="0"/>
          <w:lang w:eastAsia="ar-SA"/>
        </w:rPr>
        <w:t>91</w:t>
      </w:r>
      <w:r w:rsidR="002676E3">
        <w:rPr>
          <w:rFonts w:ascii="Calibri" w:eastAsia="Times New Roman" w:hAnsi="Calibri"/>
          <w:kern w:val="0"/>
          <w:lang w:eastAsia="ar-SA"/>
        </w:rPr>
        <w:t>2</w:t>
      </w:r>
      <w:r w:rsidR="00BE2B0A">
        <w:rPr>
          <w:rFonts w:ascii="Calibri" w:eastAsia="Times New Roman" w:hAnsi="Calibri"/>
          <w:kern w:val="0"/>
          <w:lang w:eastAsia="ar-SA"/>
        </w:rPr>
        <w:t>,</w:t>
      </w:r>
      <w:r w:rsidR="009852BF">
        <w:rPr>
          <w:rFonts w:ascii="Calibri" w:eastAsia="Times New Roman" w:hAnsi="Calibri"/>
          <w:kern w:val="0"/>
          <w:lang w:eastAsia="ar-SA"/>
        </w:rPr>
        <w:t xml:space="preserve">e-mail: </w:t>
      </w:r>
      <w:hyperlink r:id="rId8" w:history="1">
        <w:r w:rsidR="00291C93" w:rsidRPr="00807F85">
          <w:rPr>
            <w:rStyle w:val="Hipercze"/>
            <w:rFonts w:ascii="Calibri" w:eastAsia="Times New Roman" w:hAnsi="Calibri"/>
            <w:kern w:val="0"/>
            <w:lang w:eastAsia="ar-SA"/>
          </w:rPr>
          <w:t>j.wierski@kujawsko-pomorskie.pl</w:t>
        </w:r>
      </w:hyperlink>
    </w:p>
    <w:p w:rsidR="009453A0" w:rsidRPr="00291C93" w:rsidRDefault="009453A0" w:rsidP="00291C93">
      <w:pPr>
        <w:widowControl/>
        <w:numPr>
          <w:ilvl w:val="0"/>
          <w:numId w:val="38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291C93">
        <w:rPr>
          <w:rFonts w:ascii="Calibri" w:eastAsia="Times New Roman" w:hAnsi="Calibri"/>
          <w:kern w:val="0"/>
          <w:lang w:eastAsia="ar-SA"/>
        </w:rPr>
        <w:t>Osobą  odpowiedzialną  po stronie Wykonawcy za  kontakty z Zamawiającym jest Pan/Pani:..........................................................................................................................,</w:t>
      </w:r>
      <w:r w:rsidRPr="00291C93">
        <w:rPr>
          <w:rFonts w:ascii="Calibri" w:eastAsia="Times New Roman" w:hAnsi="Calibri"/>
          <w:kern w:val="0"/>
          <w:lang w:eastAsia="ar-SA"/>
        </w:rPr>
        <w:br/>
        <w:t>tel.:.............................................................e-mail:...................................... .</w:t>
      </w:r>
    </w:p>
    <w:p w:rsidR="00924C14" w:rsidRPr="009A092F" w:rsidRDefault="00924C14" w:rsidP="009453A0">
      <w:pPr>
        <w:widowControl/>
        <w:tabs>
          <w:tab w:val="center" w:pos="4894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9453A0" w:rsidRPr="009A092F" w:rsidRDefault="009453A0" w:rsidP="009453A0">
      <w:pPr>
        <w:widowControl/>
        <w:tabs>
          <w:tab w:val="center" w:pos="4894"/>
        </w:tabs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val="en-US" w:eastAsia="ar-SA"/>
        </w:rPr>
      </w:pPr>
      <w:r w:rsidRPr="009A092F">
        <w:rPr>
          <w:rFonts w:ascii="Calibri" w:eastAsia="Times New Roman" w:hAnsi="Calibri"/>
          <w:b/>
          <w:kern w:val="0"/>
          <w:lang w:val="en-US" w:eastAsia="ar-SA"/>
        </w:rPr>
        <w:t>§7</w:t>
      </w:r>
    </w:p>
    <w:p w:rsidR="00E152D1" w:rsidRDefault="00E152D1" w:rsidP="002570A2">
      <w:pPr>
        <w:pStyle w:val="Tekstpodstawowy2"/>
        <w:widowControl/>
        <w:numPr>
          <w:ilvl w:val="0"/>
          <w:numId w:val="35"/>
        </w:numPr>
        <w:tabs>
          <w:tab w:val="clear" w:pos="1287"/>
          <w:tab w:val="num" w:pos="360"/>
        </w:tabs>
        <w:suppressAutoHyphens w:val="0"/>
        <w:spacing w:after="0" w:line="276" w:lineRule="auto"/>
        <w:ind w:left="360"/>
        <w:contextualSpacing/>
        <w:jc w:val="both"/>
        <w:rPr>
          <w:rFonts w:ascii="Calibri" w:hAnsi="Calibri" w:cs="Arial"/>
        </w:rPr>
      </w:pPr>
      <w:r w:rsidRPr="00FA5133">
        <w:rPr>
          <w:rFonts w:ascii="Calibri" w:hAnsi="Calibri" w:cs="Arial"/>
        </w:rPr>
        <w:t xml:space="preserve">Za wykonanie przedmiotu umowy, </w:t>
      </w:r>
      <w:r w:rsidR="00993D7F" w:rsidRPr="00993D7F">
        <w:rPr>
          <w:rFonts w:ascii="Calibri" w:hAnsi="Calibri" w:cs="Arial"/>
        </w:rPr>
        <w:t>Wykonawca</w:t>
      </w:r>
      <w:r w:rsidRPr="00FA5133">
        <w:rPr>
          <w:rFonts w:ascii="Calibri" w:hAnsi="Calibri" w:cs="Arial"/>
        </w:rPr>
        <w:t xml:space="preserve"> otrzyma wynagrodzenie w kwocie</w:t>
      </w:r>
      <w:r w:rsidR="002570A2">
        <w:rPr>
          <w:rFonts w:ascii="Calibri" w:hAnsi="Calibri" w:cs="Arial"/>
        </w:rPr>
        <w:t xml:space="preserve"> nie wyższej niż: </w:t>
      </w:r>
      <w:r w:rsidR="00743C07">
        <w:rPr>
          <w:rFonts w:ascii="Calibri" w:hAnsi="Calibri" w:cs="Arial"/>
        </w:rPr>
        <w:t xml:space="preserve">………………………. </w:t>
      </w:r>
      <w:r w:rsidRPr="00BE2B0A">
        <w:rPr>
          <w:rFonts w:ascii="Calibri" w:hAnsi="Calibri" w:cs="Arial"/>
          <w:b/>
        </w:rPr>
        <w:t xml:space="preserve">zł </w:t>
      </w:r>
      <w:r w:rsidR="002570A2" w:rsidRPr="00BE2B0A">
        <w:rPr>
          <w:rFonts w:ascii="Calibri" w:hAnsi="Calibri" w:cs="Arial"/>
          <w:b/>
        </w:rPr>
        <w:t xml:space="preserve">brutto (słownie: </w:t>
      </w:r>
      <w:r w:rsidR="00743C07">
        <w:rPr>
          <w:rFonts w:ascii="Calibri" w:hAnsi="Calibri" w:cs="Arial"/>
          <w:b/>
        </w:rPr>
        <w:t>…………………………………….złote 0</w:t>
      </w:r>
      <w:r w:rsidR="002570A2" w:rsidRPr="00BE2B0A">
        <w:rPr>
          <w:rFonts w:ascii="Calibri" w:hAnsi="Calibri" w:cs="Arial"/>
          <w:b/>
        </w:rPr>
        <w:t>0/100</w:t>
      </w:r>
      <w:r w:rsidRPr="00BE2B0A">
        <w:rPr>
          <w:rFonts w:ascii="Calibri" w:hAnsi="Calibri" w:cs="Arial"/>
          <w:b/>
        </w:rPr>
        <w:t>)</w:t>
      </w:r>
      <w:r w:rsidR="00E36408" w:rsidRPr="002570A2">
        <w:rPr>
          <w:rFonts w:ascii="Calibri" w:hAnsi="Calibri" w:cs="Arial"/>
        </w:rPr>
        <w:t xml:space="preserve"> zgodnie z ofertą stanowiącą integralną część umowy</w:t>
      </w:r>
      <w:r w:rsidRPr="002570A2">
        <w:rPr>
          <w:rFonts w:ascii="Calibri" w:hAnsi="Calibri" w:cs="Arial"/>
        </w:rPr>
        <w:t>. Powyższe wynagrodzenie obejmuje również zwrot ewentualnych koszt</w:t>
      </w:r>
      <w:r w:rsidR="00993D7F" w:rsidRPr="002570A2">
        <w:rPr>
          <w:rFonts w:ascii="Calibri" w:hAnsi="Calibri" w:cs="Arial"/>
        </w:rPr>
        <w:t>ów, jakie poniósł Wykonawca</w:t>
      </w:r>
      <w:r w:rsidRPr="002570A2">
        <w:rPr>
          <w:rFonts w:ascii="Calibri" w:hAnsi="Calibri" w:cs="Arial"/>
        </w:rPr>
        <w:t xml:space="preserve"> w celu należytego wykonania przedmiotu umowy.</w:t>
      </w:r>
    </w:p>
    <w:p w:rsidR="002259D0" w:rsidRPr="002570A2" w:rsidRDefault="002259D0" w:rsidP="002570A2">
      <w:pPr>
        <w:pStyle w:val="Tekstpodstawowy2"/>
        <w:widowControl/>
        <w:numPr>
          <w:ilvl w:val="0"/>
          <w:numId w:val="35"/>
        </w:numPr>
        <w:tabs>
          <w:tab w:val="clear" w:pos="1287"/>
          <w:tab w:val="num" w:pos="360"/>
        </w:tabs>
        <w:suppressAutoHyphens w:val="0"/>
        <w:spacing w:after="0" w:line="276" w:lineRule="auto"/>
        <w:ind w:left="360"/>
        <w:contextualSpacing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Wykonawca wystawi fakturę na: Województwo Kujawsko – Pomorskie, Plac Teatralny 2, 87-100 Toruń, NIP 956-19-69-536 z dopiskiem Płatnik: Urząd Marszałkowski, Plac Teatralny 2, 87-100 Toruń.  </w:t>
      </w:r>
    </w:p>
    <w:p w:rsidR="00323D4C" w:rsidRPr="00FA5133" w:rsidRDefault="00323D4C" w:rsidP="00FA5133">
      <w:pPr>
        <w:pStyle w:val="Tekstpodstawowy2"/>
        <w:widowControl/>
        <w:numPr>
          <w:ilvl w:val="0"/>
          <w:numId w:val="35"/>
        </w:numPr>
        <w:tabs>
          <w:tab w:val="clear" w:pos="1287"/>
          <w:tab w:val="num" w:pos="360"/>
        </w:tabs>
        <w:suppressAutoHyphens w:val="0"/>
        <w:spacing w:after="0" w:line="276" w:lineRule="auto"/>
        <w:ind w:left="360"/>
        <w:contextualSpacing/>
        <w:jc w:val="both"/>
        <w:rPr>
          <w:rFonts w:ascii="Calibri" w:hAnsi="Calibri" w:cs="Arial"/>
        </w:rPr>
      </w:pPr>
      <w:r>
        <w:rPr>
          <w:rFonts w:ascii="Calibri" w:hAnsi="Calibri" w:cs="Arial"/>
        </w:rPr>
        <w:t xml:space="preserve">Wynagrodzenie za zrealizowane szkolenie stanowi iloczyn stawki jednostkowej przypadającej na jednego uczestnika szkolenia i liczby uczestników. </w:t>
      </w:r>
    </w:p>
    <w:p w:rsidR="00E152D1" w:rsidRPr="00FA5133" w:rsidRDefault="00E152D1" w:rsidP="00FA5133">
      <w:pPr>
        <w:pStyle w:val="Tekstpodstawowy2"/>
        <w:widowControl/>
        <w:numPr>
          <w:ilvl w:val="0"/>
          <w:numId w:val="35"/>
        </w:numPr>
        <w:tabs>
          <w:tab w:val="clear" w:pos="1287"/>
          <w:tab w:val="num" w:pos="360"/>
        </w:tabs>
        <w:suppressAutoHyphens w:val="0"/>
        <w:spacing w:after="0" w:line="276" w:lineRule="auto"/>
        <w:ind w:left="360"/>
        <w:contextualSpacing/>
        <w:jc w:val="both"/>
        <w:rPr>
          <w:rFonts w:ascii="Calibri" w:hAnsi="Calibri" w:cs="Arial"/>
        </w:rPr>
      </w:pPr>
      <w:r w:rsidRPr="00FA5133">
        <w:rPr>
          <w:rFonts w:ascii="Calibri" w:hAnsi="Calibri"/>
        </w:rPr>
        <w:t xml:space="preserve">Wynagrodzenie zostanie odpowiednio pomniejszone o iloczyn stawki kosztu jednostkowego przypadającego na jednego uczestnika szkolenia i liczby uczestników, </w:t>
      </w:r>
      <w:r w:rsidR="00BE2B0A">
        <w:rPr>
          <w:rFonts w:ascii="Calibri" w:hAnsi="Calibri"/>
        </w:rPr>
        <w:t xml:space="preserve">                </w:t>
      </w:r>
      <w:r w:rsidRPr="00FA5133">
        <w:rPr>
          <w:rFonts w:ascii="Calibri" w:hAnsi="Calibri"/>
        </w:rPr>
        <w:t>o jaką zostało pomniejszone dane szkolenie</w:t>
      </w:r>
      <w:r w:rsidR="00286AA0">
        <w:rPr>
          <w:rFonts w:ascii="Calibri" w:hAnsi="Calibri"/>
        </w:rPr>
        <w:t>, zgodnie z ofertą stanowiącą integralną część umowy</w:t>
      </w:r>
      <w:r>
        <w:rPr>
          <w:rFonts w:ascii="Calibri" w:hAnsi="Calibri"/>
        </w:rPr>
        <w:t>.</w:t>
      </w:r>
      <w:r w:rsidRPr="00FA5133">
        <w:rPr>
          <w:rFonts w:ascii="Calibri" w:hAnsi="Calibri"/>
        </w:rPr>
        <w:t xml:space="preserve"> Pomniejszenie nie nastąpi jeżeli Z</w:t>
      </w:r>
      <w:r w:rsidR="00993D7F">
        <w:rPr>
          <w:rFonts w:ascii="Calibri" w:hAnsi="Calibri"/>
        </w:rPr>
        <w:t>amawiający</w:t>
      </w:r>
      <w:r w:rsidRPr="00FA5133">
        <w:rPr>
          <w:rFonts w:ascii="Calibri" w:hAnsi="Calibri"/>
        </w:rPr>
        <w:t xml:space="preserve"> nie poinformuje </w:t>
      </w:r>
      <w:r w:rsidR="00993D7F" w:rsidRPr="00993D7F">
        <w:rPr>
          <w:rFonts w:ascii="Calibri" w:hAnsi="Calibri"/>
        </w:rPr>
        <w:t>Wykonawcy</w:t>
      </w:r>
      <w:r w:rsidRPr="00FA5133">
        <w:rPr>
          <w:rFonts w:ascii="Calibri" w:hAnsi="Calibri"/>
        </w:rPr>
        <w:t xml:space="preserve"> </w:t>
      </w:r>
      <w:r w:rsidR="00BE2B0A">
        <w:rPr>
          <w:rFonts w:ascii="Calibri" w:hAnsi="Calibri"/>
        </w:rPr>
        <w:t xml:space="preserve">                   </w:t>
      </w:r>
      <w:r w:rsidRPr="00FA5133">
        <w:rPr>
          <w:rFonts w:ascii="Calibri" w:hAnsi="Calibri"/>
        </w:rPr>
        <w:t>o uczestnictwie w szkoleniu</w:t>
      </w:r>
      <w:r>
        <w:rPr>
          <w:rFonts w:ascii="Calibri" w:hAnsi="Calibri"/>
        </w:rPr>
        <w:t xml:space="preserve"> </w:t>
      </w:r>
      <w:r w:rsidRPr="00FA5133">
        <w:rPr>
          <w:rFonts w:ascii="Calibri" w:hAnsi="Calibri"/>
        </w:rPr>
        <w:t xml:space="preserve">mniejszej liczby osób, o czym mowa w </w:t>
      </w:r>
      <w:r w:rsidRPr="00FA5133">
        <w:rPr>
          <w:rFonts w:ascii="Calibri" w:hAnsi="Calibri" w:cs="Arial"/>
        </w:rPr>
        <w:t xml:space="preserve">§ </w:t>
      </w:r>
      <w:r>
        <w:rPr>
          <w:rFonts w:ascii="Calibri" w:hAnsi="Calibri" w:cs="Arial"/>
        </w:rPr>
        <w:t>4</w:t>
      </w:r>
      <w:r w:rsidRPr="00FA5133">
        <w:rPr>
          <w:rFonts w:ascii="Calibri" w:hAnsi="Calibri" w:cs="Arial"/>
        </w:rPr>
        <w:t xml:space="preserve"> ust. </w:t>
      </w:r>
      <w:r w:rsidRPr="00E152D1">
        <w:rPr>
          <w:rFonts w:ascii="Calibri" w:hAnsi="Calibri" w:cs="Arial"/>
        </w:rPr>
        <w:t>7</w:t>
      </w:r>
      <w:r w:rsidRPr="00FA5133">
        <w:rPr>
          <w:rFonts w:ascii="Calibri" w:hAnsi="Calibri" w:cs="Arial"/>
        </w:rPr>
        <w:t xml:space="preserve">. </w:t>
      </w:r>
    </w:p>
    <w:p w:rsidR="009453A0" w:rsidRPr="008D4822" w:rsidRDefault="009453A0" w:rsidP="009068F8">
      <w:pPr>
        <w:widowControl/>
        <w:numPr>
          <w:ilvl w:val="0"/>
          <w:numId w:val="35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8D4822">
        <w:rPr>
          <w:rFonts w:ascii="Calibri" w:eastAsia="Times New Roman" w:hAnsi="Calibri"/>
          <w:kern w:val="0"/>
          <w:lang w:eastAsia="ar-SA"/>
        </w:rPr>
        <w:t xml:space="preserve">Zapłata wynagrodzenia nastąpi po zrealizowaniu poszczególnych szkoleń w danym miesiącu na podstawie prawidłowo wystawionej faktury VAT/rachunku, przelewem na konto Wykonawcy, wskazane na fakturze VAT/rachunku w terminie do </w:t>
      </w:r>
      <w:r w:rsidR="00743C07">
        <w:rPr>
          <w:rFonts w:ascii="Calibri" w:eastAsia="Times New Roman" w:hAnsi="Calibri"/>
          <w:kern w:val="0"/>
          <w:lang w:eastAsia="ar-SA"/>
        </w:rPr>
        <w:t>21</w:t>
      </w:r>
      <w:r w:rsidRPr="008D4822">
        <w:rPr>
          <w:rFonts w:ascii="Calibri" w:eastAsia="Times New Roman" w:hAnsi="Calibri"/>
          <w:kern w:val="0"/>
          <w:lang w:eastAsia="ar-SA"/>
        </w:rPr>
        <w:t xml:space="preserve"> dni od daty wpływu faktury VAT/rachunku do siedziby Zamawiającego. Wynagrodzenie zostanie sfinansowane ze środków </w:t>
      </w:r>
      <w:r w:rsidR="00E31AA9" w:rsidRPr="008D4822">
        <w:rPr>
          <w:rFonts w:ascii="Calibri" w:eastAsia="Times New Roman" w:hAnsi="Calibri"/>
          <w:kern w:val="0"/>
          <w:lang w:eastAsia="ar-SA"/>
        </w:rPr>
        <w:t xml:space="preserve">Pomocy Technicznej Województwa Kujawsko- Pomorskiego na </w:t>
      </w:r>
      <w:r w:rsidR="00E31AA9" w:rsidRPr="008D4822">
        <w:rPr>
          <w:rFonts w:ascii="Calibri" w:eastAsia="Times New Roman" w:hAnsi="Calibri"/>
          <w:kern w:val="0"/>
          <w:lang w:eastAsia="ar-SA"/>
        </w:rPr>
        <w:lastRenderedPageBreak/>
        <w:t xml:space="preserve">lata 2014-2020 / Oś Priorytetowa 12 / Działanie 12.1 Wsparcie procesu zarządzania </w:t>
      </w:r>
      <w:r w:rsidR="00285484" w:rsidRPr="008D4822">
        <w:rPr>
          <w:rFonts w:ascii="Calibri" w:eastAsia="Times New Roman" w:hAnsi="Calibri"/>
          <w:kern w:val="0"/>
          <w:lang w:eastAsia="ar-SA"/>
        </w:rPr>
        <w:br/>
      </w:r>
      <w:r w:rsidR="00E31AA9" w:rsidRPr="008D4822">
        <w:rPr>
          <w:rFonts w:ascii="Calibri" w:eastAsia="Times New Roman" w:hAnsi="Calibri"/>
          <w:kern w:val="0"/>
          <w:lang w:eastAsia="ar-SA"/>
        </w:rPr>
        <w:t>i wdrażania RPO/Nazwa zadania - Pomoc Techniczna RPO 2014-2020 - Koszty Podnoszenia kwalifikacji zawodowych</w:t>
      </w:r>
      <w:r w:rsidR="00285484" w:rsidRPr="008D4822">
        <w:rPr>
          <w:rFonts w:ascii="Calibri" w:eastAsia="Times New Roman" w:hAnsi="Calibri"/>
          <w:kern w:val="0"/>
          <w:lang w:eastAsia="ar-SA"/>
        </w:rPr>
        <w:t xml:space="preserve"> i/lub Pomocy Technicznej dotyczącej funkcjonowania Sieci Punktów Informacyjnych Funduszy Europejskich Województwa Kujawsko-Pomorskiego</w:t>
      </w:r>
      <w:r w:rsidR="008D4822" w:rsidRPr="008D4822">
        <w:rPr>
          <w:rFonts w:ascii="Calibri" w:eastAsia="Times New Roman" w:hAnsi="Calibri"/>
          <w:kern w:val="0"/>
          <w:lang w:eastAsia="ar-SA"/>
        </w:rPr>
        <w:t xml:space="preserve">. </w:t>
      </w:r>
    </w:p>
    <w:p w:rsidR="009453A0" w:rsidRPr="009A092F" w:rsidRDefault="009453A0" w:rsidP="009068F8">
      <w:pPr>
        <w:widowControl/>
        <w:numPr>
          <w:ilvl w:val="0"/>
          <w:numId w:val="35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8D4822">
        <w:rPr>
          <w:rFonts w:ascii="Calibri" w:eastAsia="Times New Roman" w:hAnsi="Calibri"/>
          <w:kern w:val="0"/>
          <w:lang w:eastAsia="ar-SA"/>
        </w:rPr>
        <w:t>Warunkiem zapłaty za zrealizowaną usługę</w:t>
      </w:r>
      <w:r w:rsidR="009068F8" w:rsidRPr="008D4822">
        <w:rPr>
          <w:rFonts w:ascii="Calibri" w:eastAsia="Times New Roman" w:hAnsi="Calibri"/>
          <w:kern w:val="0"/>
          <w:lang w:eastAsia="ar-SA"/>
        </w:rPr>
        <w:t xml:space="preserve"> będą przekazane Zamawiającemu </w:t>
      </w:r>
      <w:r w:rsidRPr="008D4822">
        <w:rPr>
          <w:rFonts w:ascii="Calibri" w:eastAsia="Times New Roman" w:hAnsi="Calibri"/>
          <w:kern w:val="0"/>
          <w:lang w:eastAsia="ar-SA"/>
        </w:rPr>
        <w:t xml:space="preserve">faktury VAT/rachunki, za szkolenia dostarczone po zatwierdzeniu sprawozdania z realizacji szkoleń zgodnie z umową; wzór sprawozdania </w:t>
      </w:r>
      <w:r w:rsidR="00F628BA">
        <w:rPr>
          <w:rFonts w:ascii="Calibri" w:eastAsia="Times New Roman" w:hAnsi="Calibri"/>
          <w:kern w:val="0"/>
          <w:lang w:eastAsia="ar-SA"/>
        </w:rPr>
        <w:t>stanowi załącznik nr …</w:t>
      </w:r>
      <w:r w:rsidR="0008251F" w:rsidRPr="008D4822">
        <w:rPr>
          <w:rFonts w:ascii="Calibri" w:eastAsia="Times New Roman" w:hAnsi="Calibri"/>
          <w:kern w:val="0"/>
          <w:lang w:eastAsia="ar-SA"/>
        </w:rPr>
        <w:t xml:space="preserve"> do umowy.</w:t>
      </w:r>
    </w:p>
    <w:p w:rsidR="009453A0" w:rsidRPr="009A092F" w:rsidRDefault="009453A0" w:rsidP="009453A0">
      <w:pPr>
        <w:widowControl/>
        <w:numPr>
          <w:ilvl w:val="0"/>
          <w:numId w:val="35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Sprawozdania powinny być podpisane przez Wykonawcę i dostarczone Zamawiającemu najpóźniej </w:t>
      </w:r>
      <w:r w:rsidR="002259D0">
        <w:rPr>
          <w:rFonts w:ascii="Calibri" w:eastAsia="Times New Roman" w:hAnsi="Calibri"/>
          <w:kern w:val="0"/>
          <w:lang w:eastAsia="ar-SA"/>
        </w:rPr>
        <w:t>2</w:t>
      </w:r>
      <w:r w:rsidRPr="009A092F">
        <w:rPr>
          <w:rFonts w:ascii="Calibri" w:eastAsia="Times New Roman" w:hAnsi="Calibri"/>
          <w:kern w:val="0"/>
          <w:lang w:eastAsia="ar-SA"/>
        </w:rPr>
        <w:t xml:space="preserve"> dni robocze po przeprowadzonym szkoleniu. Do sprawozdania, należy dołączyć następujące dokumenty: oryginały podpisanych list obecności</w:t>
      </w:r>
      <w:r w:rsidR="002259D0">
        <w:rPr>
          <w:rFonts w:ascii="Calibri" w:eastAsia="Times New Roman" w:hAnsi="Calibri"/>
          <w:kern w:val="0"/>
          <w:lang w:eastAsia="ar-SA"/>
        </w:rPr>
        <w:t>, testy uczestników oraz</w:t>
      </w:r>
      <w:r w:rsidRPr="009A092F">
        <w:rPr>
          <w:rFonts w:ascii="Calibri" w:eastAsia="Times New Roman" w:hAnsi="Calibri"/>
          <w:kern w:val="0"/>
          <w:lang w:eastAsia="ar-SA"/>
        </w:rPr>
        <w:t xml:space="preserve"> ankiety ewaluacyjne</w:t>
      </w:r>
      <w:r w:rsidR="002259D0">
        <w:rPr>
          <w:rFonts w:ascii="Calibri" w:eastAsia="Times New Roman" w:hAnsi="Calibri"/>
          <w:kern w:val="0"/>
          <w:lang w:eastAsia="ar-SA"/>
        </w:rPr>
        <w:t>.</w:t>
      </w:r>
      <w:r w:rsidRPr="009A092F">
        <w:rPr>
          <w:rFonts w:ascii="Calibri" w:eastAsia="Times New Roman" w:hAnsi="Calibri"/>
          <w:kern w:val="0"/>
          <w:lang w:eastAsia="ar-SA"/>
        </w:rPr>
        <w:t xml:space="preserve"> </w:t>
      </w:r>
    </w:p>
    <w:p w:rsidR="009453A0" w:rsidRPr="008D4822" w:rsidRDefault="009453A0" w:rsidP="009453A0">
      <w:pPr>
        <w:widowControl/>
        <w:numPr>
          <w:ilvl w:val="0"/>
          <w:numId w:val="35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8D4822">
        <w:rPr>
          <w:rFonts w:ascii="Calibri" w:eastAsia="Times New Roman" w:hAnsi="Calibri"/>
          <w:kern w:val="0"/>
          <w:lang w:eastAsia="ar-SA"/>
        </w:rPr>
        <w:t>Za dzień dokonania zapłaty strony uznają dzień, w którym zostanie obciążony rachunek bankowy Zamawiającego.</w:t>
      </w:r>
    </w:p>
    <w:p w:rsidR="009453A0" w:rsidRPr="009A092F" w:rsidRDefault="009453A0" w:rsidP="009453A0">
      <w:pPr>
        <w:widowControl/>
        <w:numPr>
          <w:ilvl w:val="0"/>
          <w:numId w:val="35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Zamawiający zastrzega, iż wszelkie rozliczenia pomiędzy Wykonawcą a ewentualnym podwykonawcą dokonywane będą bez udziału Zamawiającego. Podwykonawcy nie przysługują żadne roszczenia z tego tytułu skierowane do Zamawiającego.</w:t>
      </w:r>
    </w:p>
    <w:p w:rsidR="00E152D1" w:rsidRPr="00FA5133" w:rsidRDefault="00E152D1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val="en-US" w:eastAsia="ar-SA"/>
        </w:rPr>
        <w:t>§8</w:t>
      </w:r>
    </w:p>
    <w:p w:rsidR="009453A0" w:rsidRPr="009A092F" w:rsidRDefault="009453A0" w:rsidP="009453A0">
      <w:pPr>
        <w:widowControl/>
        <w:numPr>
          <w:ilvl w:val="0"/>
          <w:numId w:val="3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Wykonawca zobowiązuje się przechowywać dokumentację związaną z wykonaniem przedmiotu umowy, w tym oryginały umów zawartych przez Wykonawcę,</w:t>
      </w:r>
      <w:r w:rsidRPr="009A092F">
        <w:rPr>
          <w:rFonts w:ascii="Calibri" w:eastAsia="Times New Roman" w:hAnsi="Calibri"/>
          <w:kern w:val="0"/>
          <w:lang w:eastAsia="ar-SA"/>
        </w:rPr>
        <w:br/>
        <w:t xml:space="preserve">a związanych z wykonaniem niniejszego zadania oraz oryginały dokumentów księgowych do </w:t>
      </w:r>
      <w:r w:rsidRPr="00E1793B">
        <w:rPr>
          <w:rFonts w:ascii="Calibri" w:eastAsia="Times New Roman" w:hAnsi="Calibri"/>
          <w:kern w:val="0"/>
          <w:lang w:eastAsia="ar-SA"/>
        </w:rPr>
        <w:t xml:space="preserve">dnia </w:t>
      </w:r>
      <w:r w:rsidR="00E1793B" w:rsidRPr="00E1793B">
        <w:rPr>
          <w:rFonts w:ascii="Calibri" w:eastAsia="Times New Roman" w:hAnsi="Calibri"/>
          <w:kern w:val="0"/>
          <w:lang w:eastAsia="ar-SA"/>
        </w:rPr>
        <w:t>31.12.202</w:t>
      </w:r>
      <w:r w:rsidR="00743C07">
        <w:rPr>
          <w:rFonts w:ascii="Calibri" w:eastAsia="Times New Roman" w:hAnsi="Calibri"/>
          <w:kern w:val="0"/>
          <w:lang w:eastAsia="ar-SA"/>
        </w:rPr>
        <w:t>2</w:t>
      </w:r>
      <w:r w:rsidRPr="00E1793B">
        <w:rPr>
          <w:rFonts w:ascii="Calibri" w:eastAsia="Times New Roman" w:hAnsi="Calibri"/>
          <w:kern w:val="0"/>
          <w:lang w:eastAsia="ar-SA"/>
        </w:rPr>
        <w:t xml:space="preserve"> r.</w:t>
      </w:r>
      <w:r w:rsidRPr="009A092F">
        <w:rPr>
          <w:rFonts w:ascii="Calibri" w:eastAsia="Times New Roman" w:hAnsi="Calibri"/>
          <w:kern w:val="0"/>
          <w:lang w:eastAsia="ar-SA"/>
        </w:rPr>
        <w:t xml:space="preserve"> i udostępniać ją podmiotom upoważnionym do kontroli.</w:t>
      </w:r>
    </w:p>
    <w:p w:rsidR="009453A0" w:rsidRPr="009A092F" w:rsidRDefault="009453A0" w:rsidP="009453A0">
      <w:pPr>
        <w:widowControl/>
        <w:numPr>
          <w:ilvl w:val="0"/>
          <w:numId w:val="3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 przypadku zmiany adresu archiwizacji dokumentów oraz w przypadku zawieszenia  lub zaprzestania przez Wykonawcę działalności gospodarczej przed terminem, o którym mowa w ust. 1, Wykonawca zobowiązuje się poinformować Zamawiającego o miejscu archiwizacji dokumentów związanych z realizowanym przedmiotem umowy.</w:t>
      </w:r>
    </w:p>
    <w:p w:rsidR="009068F8" w:rsidRPr="00421FC0" w:rsidRDefault="009453A0" w:rsidP="00421FC0">
      <w:pPr>
        <w:widowControl/>
        <w:numPr>
          <w:ilvl w:val="0"/>
          <w:numId w:val="3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 przypadku konieczności przedłużenia terminu, o którym mowa w ust.1, Zamawiający powiadomi o tym pisemnie Wykonawcę przed upływem tego terminu. </w:t>
      </w:r>
    </w:p>
    <w:p w:rsidR="002259D0" w:rsidRPr="00F36D1B" w:rsidRDefault="002259D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2259D0" w:rsidRPr="00F36D1B" w:rsidRDefault="002259D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val="en-US" w:eastAsia="ar-SA"/>
        </w:rPr>
        <w:lastRenderedPageBreak/>
        <w:t>§9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 przypadku stwierdzenia nieprawidłowości lub nienależytego wykonania umowy, Zamawiający natychmiast poinformuje o tym Wykonawcę, ten zaś niezwłocznie usunie wskazaną nieprawidłowość. 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Przez nienależyte wykonanie uznaje się realizację usługi niezgodnie z SIWZ, ofertą Wykonawcy, niniejszą umową i przepisami prawa.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Jeżeli nieprawidłowość </w:t>
      </w:r>
      <w:r w:rsidR="00DF02B7" w:rsidRPr="009A092F">
        <w:rPr>
          <w:rFonts w:ascii="Calibri" w:eastAsia="Times New Roman" w:hAnsi="Calibri"/>
          <w:kern w:val="0"/>
          <w:lang w:eastAsia="ar-SA"/>
        </w:rPr>
        <w:t xml:space="preserve">wskazana w ust. 2, </w:t>
      </w:r>
      <w:r w:rsidRPr="009A092F">
        <w:rPr>
          <w:rFonts w:ascii="Calibri" w:eastAsia="Times New Roman" w:hAnsi="Calibri"/>
          <w:kern w:val="0"/>
          <w:lang w:eastAsia="ar-SA"/>
        </w:rPr>
        <w:t xml:space="preserve">nie zostanie usunięta niezwłocznie, Zamawiający może żądać od Wykonawcy zapłaty kary umownej w wysokości równowartości 1% </w:t>
      </w:r>
      <w:r w:rsidR="004333CA" w:rsidRPr="009A092F">
        <w:rPr>
          <w:rFonts w:ascii="Calibri" w:eastAsia="Times New Roman" w:hAnsi="Calibri"/>
          <w:kern w:val="0"/>
          <w:lang w:eastAsia="ar-SA"/>
        </w:rPr>
        <w:t xml:space="preserve">maksymalnej kwoty brutto, </w:t>
      </w:r>
      <w:r w:rsidRPr="009A092F">
        <w:rPr>
          <w:rFonts w:ascii="Calibri" w:eastAsia="Times New Roman" w:hAnsi="Calibri"/>
          <w:kern w:val="0"/>
          <w:lang w:eastAsia="ar-SA"/>
        </w:rPr>
        <w:t>o której mowa w § 7 ust. 1, za każdy przypadek nieprawidłowości.</w:t>
      </w:r>
    </w:p>
    <w:p w:rsidR="009453A0" w:rsidRPr="009A092F" w:rsidRDefault="009453A0" w:rsidP="0028291E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 przypadku opóźnienia przez Wykonawcę realizacji obowiązków określonych </w:t>
      </w:r>
      <w:r w:rsidRPr="009A092F">
        <w:rPr>
          <w:rFonts w:ascii="Calibri" w:eastAsia="Times New Roman" w:hAnsi="Calibri"/>
          <w:kern w:val="0"/>
          <w:lang w:eastAsia="ar-SA"/>
        </w:rPr>
        <w:br/>
        <w:t xml:space="preserve">w niniejszej umowie, w szczególności opóźnienia w rozpoczęciu szkolenia powyżej 30 min, skrócenia szkolenia z inicjatywy Wykonawcy o więcej niż 30 min, zmiany materiału, na podstawie którego przeprowadzone jest szkolenie bez zgody Zamawiającego, </w:t>
      </w:r>
      <w:r w:rsidR="0021408D" w:rsidRPr="009A092F">
        <w:rPr>
          <w:rFonts w:ascii="Calibri" w:eastAsia="Times New Roman" w:hAnsi="Calibri"/>
          <w:kern w:val="0"/>
          <w:lang w:eastAsia="ar-SA"/>
        </w:rPr>
        <w:t xml:space="preserve">nie przekazania w terminie 15 dni od dnia podpisania umowy szczegółowych harmonogramów szkoleń zawierających terminy i miejsca szkoleń zgodnie </w:t>
      </w:r>
      <w:r w:rsidR="000E5573">
        <w:rPr>
          <w:rFonts w:ascii="Calibri" w:eastAsia="Times New Roman" w:hAnsi="Calibri"/>
          <w:kern w:val="0"/>
          <w:lang w:eastAsia="ar-SA"/>
        </w:rPr>
        <w:br/>
      </w:r>
      <w:r w:rsidR="0021408D" w:rsidRPr="009A092F">
        <w:rPr>
          <w:rFonts w:ascii="Calibri" w:eastAsia="Times New Roman" w:hAnsi="Calibri"/>
          <w:kern w:val="0"/>
          <w:lang w:eastAsia="ar-SA"/>
        </w:rPr>
        <w:t xml:space="preserve">z </w:t>
      </w:r>
      <w:r w:rsidR="00BA4B9D" w:rsidRPr="009A092F">
        <w:rPr>
          <w:rFonts w:ascii="Calibri" w:eastAsia="Times New Roman" w:hAnsi="Calibri"/>
          <w:kern w:val="0"/>
          <w:lang w:eastAsia="ar-SA"/>
        </w:rPr>
        <w:t>z</w:t>
      </w:r>
      <w:r w:rsidR="00F628BA">
        <w:rPr>
          <w:rFonts w:ascii="Calibri" w:eastAsia="Times New Roman" w:hAnsi="Calibri"/>
          <w:kern w:val="0"/>
          <w:lang w:eastAsia="ar-SA"/>
        </w:rPr>
        <w:t>ałącznikiem nr …</w:t>
      </w:r>
      <w:r w:rsidR="0021408D" w:rsidRPr="009A092F">
        <w:rPr>
          <w:rFonts w:ascii="Calibri" w:eastAsia="Times New Roman" w:hAnsi="Calibri"/>
          <w:kern w:val="0"/>
          <w:lang w:eastAsia="ar-SA"/>
        </w:rPr>
        <w:t xml:space="preserve"> do umowy, </w:t>
      </w:r>
      <w:r w:rsidRPr="009A092F">
        <w:rPr>
          <w:rFonts w:ascii="Calibri" w:eastAsia="Times New Roman" w:hAnsi="Calibri"/>
          <w:kern w:val="0"/>
          <w:lang w:eastAsia="ar-SA"/>
        </w:rPr>
        <w:t xml:space="preserve">Wykonawca zobowiązany jest do zapłaty kary umownej w wysokości równowartości 1% </w:t>
      </w:r>
      <w:r w:rsidR="004333CA" w:rsidRPr="009A092F">
        <w:rPr>
          <w:rFonts w:ascii="Calibri" w:eastAsia="Times New Roman" w:hAnsi="Calibri"/>
          <w:kern w:val="0"/>
          <w:lang w:eastAsia="ar-SA"/>
        </w:rPr>
        <w:t xml:space="preserve">maksymalnej </w:t>
      </w:r>
      <w:r w:rsidRPr="009A092F">
        <w:rPr>
          <w:rFonts w:ascii="Calibri" w:eastAsia="Times New Roman" w:hAnsi="Calibri"/>
          <w:kern w:val="0"/>
          <w:lang w:eastAsia="ar-SA"/>
        </w:rPr>
        <w:t>kwoty brutto, o której mowa w §7 ust. 1 za każdy taki przypadek.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Postanowień ust. 4 nie stosuje się w odniesieniu do aktualizacji materiałów szkoleniowych wynikającej ze zmian przepisów prawa oraz korekty oczywistych omyłek pisarskich w materiałach.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Kary, o których mowa wyżej, podlegają potrąceniu z rachunków/faktur przedstawionych przez Wykonawcę za realizację umowy.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 przypadku odstąpienia przez Wykonawcę od wykonania umowy,</w:t>
      </w:r>
      <w:r w:rsidR="00933AF3">
        <w:rPr>
          <w:rFonts w:ascii="Calibri" w:eastAsia="Times New Roman" w:hAnsi="Calibri"/>
          <w:kern w:val="0"/>
          <w:lang w:eastAsia="ar-SA"/>
        </w:rPr>
        <w:t xml:space="preserve"> z przyczyn niezależnych od</w:t>
      </w:r>
      <w:r w:rsidR="000E5573">
        <w:rPr>
          <w:rFonts w:ascii="Calibri" w:eastAsia="Times New Roman" w:hAnsi="Calibri"/>
          <w:kern w:val="0"/>
          <w:lang w:eastAsia="ar-SA"/>
        </w:rPr>
        <w:t xml:space="preserve"> Z</w:t>
      </w:r>
      <w:r w:rsidR="00933AF3">
        <w:rPr>
          <w:rFonts w:ascii="Calibri" w:eastAsia="Times New Roman" w:hAnsi="Calibri"/>
          <w:kern w:val="0"/>
          <w:lang w:eastAsia="ar-SA"/>
        </w:rPr>
        <w:t>amawiającego,</w:t>
      </w:r>
      <w:r w:rsidRPr="009A092F">
        <w:rPr>
          <w:rFonts w:ascii="Calibri" w:eastAsia="Times New Roman" w:hAnsi="Calibri"/>
          <w:kern w:val="0"/>
          <w:lang w:eastAsia="ar-SA"/>
        </w:rPr>
        <w:t xml:space="preserve"> zobowiązany jest on do zapłaty na rzecz Zamawiającego kwoty stanowiącej równowartość 30% </w:t>
      </w:r>
      <w:r w:rsidR="004333CA" w:rsidRPr="009A092F">
        <w:rPr>
          <w:rFonts w:ascii="Calibri" w:eastAsia="Times New Roman" w:hAnsi="Calibri"/>
          <w:kern w:val="0"/>
          <w:lang w:eastAsia="ar-SA"/>
        </w:rPr>
        <w:t xml:space="preserve">maksymalnej </w:t>
      </w:r>
      <w:r w:rsidRPr="009A092F">
        <w:rPr>
          <w:rFonts w:ascii="Calibri" w:eastAsia="Times New Roman" w:hAnsi="Calibri"/>
          <w:kern w:val="0"/>
          <w:lang w:eastAsia="ar-SA"/>
        </w:rPr>
        <w:t>kwoty brutto określonej w §7 ust. 1 tytułem kary umownej.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 przypadku nieprzystąpienia do wykonania niniejszej umowy w terminie określonym </w:t>
      </w:r>
      <w:r w:rsidR="00933AF3">
        <w:rPr>
          <w:rFonts w:ascii="Calibri" w:eastAsia="Times New Roman" w:hAnsi="Calibri"/>
          <w:kern w:val="0"/>
          <w:lang w:eastAsia="ar-SA"/>
        </w:rPr>
        <w:br/>
      </w:r>
      <w:r w:rsidRPr="009A092F">
        <w:rPr>
          <w:rFonts w:ascii="Calibri" w:eastAsia="Times New Roman" w:hAnsi="Calibri"/>
          <w:kern w:val="0"/>
          <w:lang w:eastAsia="ar-SA"/>
        </w:rPr>
        <w:t>w umowie z przyczyn leżących po stronie Wykonawcy, jak również zaprzestania wykonania umowy</w:t>
      </w:r>
      <w:r w:rsidR="00933AF3">
        <w:rPr>
          <w:rFonts w:ascii="Calibri" w:eastAsia="Times New Roman" w:hAnsi="Calibri"/>
          <w:kern w:val="0"/>
          <w:lang w:eastAsia="ar-SA"/>
        </w:rPr>
        <w:t>,</w:t>
      </w:r>
      <w:r w:rsidRPr="009A092F">
        <w:rPr>
          <w:rFonts w:ascii="Calibri" w:eastAsia="Times New Roman" w:hAnsi="Calibri"/>
          <w:kern w:val="0"/>
          <w:lang w:eastAsia="ar-SA"/>
        </w:rPr>
        <w:t xml:space="preserve"> Zamawiając</w:t>
      </w:r>
      <w:r w:rsidR="00933AF3">
        <w:rPr>
          <w:rFonts w:ascii="Calibri" w:eastAsia="Times New Roman" w:hAnsi="Calibri"/>
          <w:kern w:val="0"/>
          <w:lang w:eastAsia="ar-SA"/>
        </w:rPr>
        <w:t xml:space="preserve">y może odstąpić od umowy </w:t>
      </w:r>
      <w:r w:rsidRPr="009A092F">
        <w:rPr>
          <w:rFonts w:ascii="Calibri" w:eastAsia="Times New Roman" w:hAnsi="Calibri"/>
          <w:kern w:val="0"/>
          <w:lang w:eastAsia="ar-SA"/>
        </w:rPr>
        <w:t>ze skutkiem natychmiastowym</w:t>
      </w:r>
      <w:r w:rsidR="00933AF3">
        <w:rPr>
          <w:rFonts w:ascii="Calibri" w:eastAsia="Times New Roman" w:hAnsi="Calibri"/>
          <w:kern w:val="0"/>
          <w:lang w:eastAsia="ar-SA"/>
        </w:rPr>
        <w:t>,</w:t>
      </w:r>
      <w:r w:rsidRPr="009A092F">
        <w:rPr>
          <w:rFonts w:ascii="Calibri" w:eastAsia="Times New Roman" w:hAnsi="Calibri"/>
          <w:kern w:val="0"/>
          <w:lang w:eastAsia="ar-SA"/>
        </w:rPr>
        <w:t xml:space="preserve"> bez uprzedniego wzywania do usunięcia nieprawidłowości. W takim </w:t>
      </w:r>
      <w:r w:rsidRPr="009A092F">
        <w:rPr>
          <w:rFonts w:ascii="Calibri" w:eastAsia="Times New Roman" w:hAnsi="Calibri"/>
          <w:kern w:val="0"/>
          <w:lang w:eastAsia="ar-SA"/>
        </w:rPr>
        <w:lastRenderedPageBreak/>
        <w:t xml:space="preserve">wypadku Wykonawca zobowiązany jest do zapłaty na rzecz Zamawiającego kwoty </w:t>
      </w:r>
      <w:r w:rsidR="00933AF3">
        <w:rPr>
          <w:rFonts w:ascii="Calibri" w:eastAsia="Times New Roman" w:hAnsi="Calibri"/>
          <w:kern w:val="0"/>
          <w:lang w:eastAsia="ar-SA"/>
        </w:rPr>
        <w:br/>
      </w:r>
      <w:r w:rsidRPr="009A092F">
        <w:rPr>
          <w:rFonts w:ascii="Calibri" w:eastAsia="Times New Roman" w:hAnsi="Calibri"/>
          <w:kern w:val="0"/>
          <w:lang w:eastAsia="ar-SA"/>
        </w:rPr>
        <w:t xml:space="preserve">w wysokości stanowiącej równowartość 30% </w:t>
      </w:r>
      <w:r w:rsidR="004333CA" w:rsidRPr="009A092F">
        <w:rPr>
          <w:rFonts w:ascii="Calibri" w:eastAsia="Times New Roman" w:hAnsi="Calibri"/>
          <w:kern w:val="0"/>
          <w:lang w:eastAsia="ar-SA"/>
        </w:rPr>
        <w:t xml:space="preserve">maksymalnej </w:t>
      </w:r>
      <w:r w:rsidRPr="009A092F">
        <w:rPr>
          <w:rFonts w:ascii="Calibri" w:eastAsia="Times New Roman" w:hAnsi="Calibri"/>
          <w:kern w:val="0"/>
          <w:lang w:eastAsia="ar-SA"/>
        </w:rPr>
        <w:t>kwoty brutto określonej w §7 ust. 1 tytułem kary umownej.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 przypadku nieprawidłowości w realizacji umowy uniemożliwiających jej realizację na zasadach w niej określonych, Zamawiający może od umowy odstąpić z winy Wykonawcy w terminie natychmiastowym ze skutkiem jak w ust. 8.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Zapłata kar umownych o których mowa w ust. 7 lub 8 winna nastąpić w terminie 14 dni od daty odstąpienia od umowy.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Strony zastrzegają sobie prawo do dochodzenia odszkodowania w kwotach przekraczających kary umowne na zasadach ogólnych Kodeksu cywilnego.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Wykonawca nie ponosi odpowiedzialności za zdarzenia, które są niezależne od niego </w:t>
      </w:r>
      <w:r w:rsidRPr="009A092F">
        <w:rPr>
          <w:rFonts w:ascii="Calibri" w:eastAsia="Times New Roman" w:hAnsi="Calibri"/>
          <w:kern w:val="0"/>
          <w:lang w:eastAsia="ar-SA"/>
        </w:rPr>
        <w:br/>
        <w:t>i na zaistnienie których nie ma wpływu.</w:t>
      </w:r>
    </w:p>
    <w:p w:rsidR="009453A0" w:rsidRPr="009A092F" w:rsidRDefault="009453A0" w:rsidP="009453A0">
      <w:pPr>
        <w:widowControl/>
        <w:numPr>
          <w:ilvl w:val="0"/>
          <w:numId w:val="42"/>
        </w:numPr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Każda zmiana adresu stron wymaga powiadomienia o tym strony drugiej pod rygorem uznania pisma skierowanego pod adres dotychczasowy za doręczone.</w:t>
      </w: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§10</w:t>
      </w:r>
    </w:p>
    <w:p w:rsidR="009453A0" w:rsidRPr="009A092F" w:rsidRDefault="009453A0" w:rsidP="009453A0">
      <w:pPr>
        <w:widowControl/>
        <w:tabs>
          <w:tab w:val="left" w:pos="927"/>
        </w:tabs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Zamawiający może rozwiązać niniejszą umowę w trybie natychmiastowym w przypadku, gdy:</w:t>
      </w:r>
    </w:p>
    <w:p w:rsidR="009453A0" w:rsidRPr="009A092F" w:rsidRDefault="009453A0" w:rsidP="009453A0">
      <w:pPr>
        <w:widowControl/>
        <w:numPr>
          <w:ilvl w:val="0"/>
          <w:numId w:val="36"/>
        </w:numPr>
        <w:suppressAutoHyphens w:val="0"/>
        <w:spacing w:line="276" w:lineRule="auto"/>
        <w:ind w:left="709" w:hanging="283"/>
        <w:jc w:val="both"/>
        <w:rPr>
          <w:rFonts w:ascii="Calibri" w:eastAsia="Calibri" w:hAnsi="Calibri"/>
          <w:kern w:val="0"/>
          <w:lang w:eastAsia="ar-SA"/>
        </w:rPr>
      </w:pPr>
      <w:r w:rsidRPr="009A092F">
        <w:rPr>
          <w:rFonts w:ascii="Calibri" w:eastAsia="Calibri" w:hAnsi="Calibri"/>
          <w:kern w:val="0"/>
          <w:lang w:eastAsia="ar-SA"/>
        </w:rPr>
        <w:t xml:space="preserve">Wykonawca złoży fałszywe, podrobione lub stwierdzające nieprawdę dokumenty </w:t>
      </w:r>
      <w:r w:rsidR="000E5573">
        <w:rPr>
          <w:rFonts w:ascii="Calibri" w:eastAsia="Calibri" w:hAnsi="Calibri"/>
          <w:kern w:val="0"/>
          <w:lang w:eastAsia="ar-SA"/>
        </w:rPr>
        <w:br/>
      </w:r>
      <w:r w:rsidRPr="009A092F">
        <w:rPr>
          <w:rFonts w:ascii="Calibri" w:eastAsia="Calibri" w:hAnsi="Calibri"/>
          <w:kern w:val="0"/>
          <w:lang w:eastAsia="ar-SA"/>
        </w:rPr>
        <w:t>w celu uzyskania zapłaty za wykonaną usługę w ramach niniejszej umowy;</w:t>
      </w:r>
    </w:p>
    <w:p w:rsidR="009453A0" w:rsidRPr="009A092F" w:rsidRDefault="009453A0" w:rsidP="009453A0">
      <w:pPr>
        <w:widowControl/>
        <w:numPr>
          <w:ilvl w:val="0"/>
          <w:numId w:val="36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został złożony wniosek o ogłoszenie upadłości Wykonawcy lub gdy Wykonawcę postawiono w stan likwidacji lub gdy zaczął podlegać zarządowi komisarycznemu, lub gdy zawiesił swoją działalność lub stał się podmiotem postępowań o podobnym charakterze;</w:t>
      </w:r>
    </w:p>
    <w:p w:rsidR="009453A0" w:rsidRPr="009A092F" w:rsidRDefault="009453A0" w:rsidP="009453A0">
      <w:pPr>
        <w:widowControl/>
        <w:numPr>
          <w:ilvl w:val="0"/>
          <w:numId w:val="36"/>
        </w:numPr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Wykonawca nie zrealizował usługi będącej przedmiotem umowy w terminie określonym w umowie, zaprzestał realizacji usługi lub realizuje ją w sposób niezgodny z niniejszą umową. </w:t>
      </w:r>
    </w:p>
    <w:p w:rsidR="00303F1B" w:rsidRDefault="00303F1B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9453A0" w:rsidRPr="009A092F" w:rsidRDefault="009453A0" w:rsidP="009453A0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§11</w:t>
      </w:r>
    </w:p>
    <w:p w:rsidR="009453A0" w:rsidRPr="009A092F" w:rsidRDefault="009453A0" w:rsidP="009453A0">
      <w:pPr>
        <w:widowControl/>
        <w:tabs>
          <w:tab w:val="left" w:pos="0"/>
        </w:tabs>
        <w:spacing w:line="276" w:lineRule="auto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W przypadku rozwiązania umowy Wykonawcy zostanie wypłacone wynagrodzenie wyłącznie w wysokości odpowiadającej prawidłowo zrealizowanej części umowy, potrącone </w:t>
      </w:r>
      <w:r w:rsidR="00E31AA9">
        <w:rPr>
          <w:rFonts w:ascii="Calibri" w:eastAsia="Times New Roman" w:hAnsi="Calibri"/>
          <w:kern w:val="0"/>
          <w:lang w:eastAsia="ar-SA"/>
        </w:rPr>
        <w:br/>
      </w:r>
      <w:r w:rsidRPr="009A092F">
        <w:rPr>
          <w:rFonts w:ascii="Calibri" w:eastAsia="Times New Roman" w:hAnsi="Calibri"/>
          <w:kern w:val="0"/>
          <w:lang w:eastAsia="ar-SA"/>
        </w:rPr>
        <w:t>o ewentualne kary umowne.</w:t>
      </w:r>
    </w:p>
    <w:p w:rsidR="002259D0" w:rsidRDefault="002259D0" w:rsidP="00BE48C2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</w:p>
    <w:p w:rsidR="009453A0" w:rsidRPr="009A092F" w:rsidRDefault="009453A0" w:rsidP="00BE48C2">
      <w:pPr>
        <w:widowControl/>
        <w:spacing w:before="120" w:after="120" w:line="276" w:lineRule="auto"/>
        <w:jc w:val="center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§12</w:t>
      </w:r>
    </w:p>
    <w:p w:rsidR="009453A0" w:rsidRPr="009A092F" w:rsidRDefault="009453A0" w:rsidP="00BA4B9D">
      <w:pPr>
        <w:widowControl/>
        <w:numPr>
          <w:ilvl w:val="0"/>
          <w:numId w:val="22"/>
        </w:numPr>
        <w:tabs>
          <w:tab w:val="num" w:pos="426"/>
        </w:tabs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>Zmiany umowy wymagają formy pisemnej pod rygorem  nieważności.</w:t>
      </w:r>
    </w:p>
    <w:p w:rsidR="009453A0" w:rsidRPr="009A092F" w:rsidRDefault="009453A0" w:rsidP="00BA4B9D">
      <w:pPr>
        <w:widowControl/>
        <w:numPr>
          <w:ilvl w:val="0"/>
          <w:numId w:val="22"/>
        </w:numPr>
        <w:tabs>
          <w:tab w:val="num" w:pos="426"/>
        </w:tabs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 xml:space="preserve">Dopuszcza się możliwość dokonania istotnych zmian postanowień niniejszej umowy </w:t>
      </w:r>
      <w:r w:rsidRPr="009A092F">
        <w:rPr>
          <w:rFonts w:ascii="Calibri" w:eastAsia="Times New Roman" w:hAnsi="Calibri"/>
          <w:kern w:val="0"/>
          <w:lang w:eastAsia="ar-SA"/>
        </w:rPr>
        <w:br/>
        <w:t>w stosunku do treści oferty jedynie w zakresie:</w:t>
      </w:r>
    </w:p>
    <w:p w:rsidR="009453A0" w:rsidRPr="009A092F" w:rsidRDefault="009453A0" w:rsidP="009453A0">
      <w:pPr>
        <w:widowControl/>
        <w:numPr>
          <w:ilvl w:val="0"/>
          <w:numId w:val="40"/>
        </w:numPr>
        <w:tabs>
          <w:tab w:val="num" w:pos="293"/>
        </w:tabs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terminu wykonania przedmiotu umowy</w:t>
      </w:r>
      <w:r w:rsidR="00F36D1B">
        <w:rPr>
          <w:rFonts w:ascii="Calibri" w:eastAsia="Times New Roman" w:hAnsi="Calibri"/>
          <w:kern w:val="0"/>
          <w:lang w:eastAsia="ar-SA"/>
        </w:rPr>
        <w:t xml:space="preserve">, w tym terminów poszczególnych szkoleń wskazanych w harmonogramie, o którym mowa w </w:t>
      </w:r>
      <w:r w:rsidR="00F36D1B" w:rsidRPr="00F36D1B">
        <w:rPr>
          <w:rFonts w:asciiTheme="minorHAnsi" w:eastAsia="Times New Roman" w:hAnsiTheme="minorHAnsi"/>
          <w:kern w:val="0"/>
          <w:lang w:eastAsia="ar-SA"/>
        </w:rPr>
        <w:t>§</w:t>
      </w:r>
      <w:r w:rsidR="007A0759">
        <w:rPr>
          <w:rFonts w:asciiTheme="minorHAnsi" w:eastAsia="Times New Roman" w:hAnsiTheme="minorHAnsi"/>
          <w:kern w:val="0"/>
          <w:lang w:eastAsia="ar-SA"/>
        </w:rPr>
        <w:t xml:space="preserve"> 4 ust. 10 umowy;</w:t>
      </w:r>
    </w:p>
    <w:p w:rsidR="009453A0" w:rsidRPr="009A092F" w:rsidRDefault="009453A0" w:rsidP="009453A0">
      <w:pPr>
        <w:widowControl/>
        <w:numPr>
          <w:ilvl w:val="0"/>
          <w:numId w:val="40"/>
        </w:numPr>
        <w:tabs>
          <w:tab w:val="num" w:pos="293"/>
        </w:tabs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zmian przepisów prawnych dotyczących prowadzenia szkoleń będących przedmiotem umowy;</w:t>
      </w:r>
    </w:p>
    <w:p w:rsidR="009453A0" w:rsidRPr="009A092F" w:rsidRDefault="009453A0" w:rsidP="009453A0">
      <w:pPr>
        <w:widowControl/>
        <w:numPr>
          <w:ilvl w:val="0"/>
          <w:numId w:val="40"/>
        </w:numPr>
        <w:tabs>
          <w:tab w:val="num" w:pos="293"/>
        </w:tabs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</w:rPr>
      </w:pPr>
      <w:r w:rsidRPr="009A092F">
        <w:rPr>
          <w:rFonts w:ascii="Calibri" w:eastAsia="Times New Roman" w:hAnsi="Calibri"/>
          <w:kern w:val="0"/>
        </w:rPr>
        <w:t>składu osobowego kadry szkolącej - wykładowców/trenerów wyznaczonych przez Wykonawcę w ofercie do realizacji zamówienia;</w:t>
      </w:r>
    </w:p>
    <w:p w:rsidR="009453A0" w:rsidRPr="009A092F" w:rsidRDefault="009453A0" w:rsidP="009453A0">
      <w:pPr>
        <w:widowControl/>
        <w:numPr>
          <w:ilvl w:val="0"/>
          <w:numId w:val="40"/>
        </w:numPr>
        <w:tabs>
          <w:tab w:val="num" w:pos="293"/>
        </w:tabs>
        <w:suppressAutoHyphens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</w:rPr>
      </w:pPr>
      <w:r w:rsidRPr="009A092F">
        <w:rPr>
          <w:rFonts w:ascii="Calibri" w:eastAsia="Times New Roman" w:hAnsi="Calibri"/>
          <w:kern w:val="0"/>
        </w:rPr>
        <w:t>miejsca przeprowadzenia szkoleń.</w:t>
      </w:r>
    </w:p>
    <w:p w:rsidR="009453A0" w:rsidRPr="009A092F" w:rsidRDefault="009453A0" w:rsidP="00BA4B9D">
      <w:pPr>
        <w:widowControl/>
        <w:numPr>
          <w:ilvl w:val="0"/>
          <w:numId w:val="22"/>
        </w:numPr>
        <w:tabs>
          <w:tab w:val="num" w:pos="426"/>
        </w:tabs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Warunkiem wprowadzenia zmiany w zakresi</w:t>
      </w:r>
      <w:r w:rsidR="007254EB" w:rsidRPr="009A092F">
        <w:rPr>
          <w:rFonts w:ascii="Calibri" w:eastAsia="Times New Roman" w:hAnsi="Calibri"/>
          <w:kern w:val="0"/>
          <w:lang w:eastAsia="ar-SA"/>
        </w:rPr>
        <w:t xml:space="preserve">e określonym w ust. 2 pkt 1, 3 i </w:t>
      </w:r>
      <w:r w:rsidRPr="009A092F">
        <w:rPr>
          <w:rFonts w:ascii="Calibri" w:eastAsia="Times New Roman" w:hAnsi="Calibri"/>
          <w:kern w:val="0"/>
          <w:lang w:eastAsia="ar-SA"/>
        </w:rPr>
        <w:t>4 jest wystąpienie okoliczności niezależnych od stron umowy, uniemożliwiających wykonanie przedmiotu umowy. Obowiązek udokumentowania wystąpienia okoliczności uzasadniających zmianę wykonania przedmiotu umowy ciąży na stronie umowy wnioskującej o wprowadzenie zmiany. Za okoliczności uniemożliwiające wykonanie przedmiotu umowy w powyższym zakresie uznaje się w szczególności:</w:t>
      </w:r>
    </w:p>
    <w:p w:rsidR="009453A0" w:rsidRPr="009A092F" w:rsidRDefault="009453A0" w:rsidP="009453A0">
      <w:pPr>
        <w:widowControl/>
        <w:numPr>
          <w:ilvl w:val="0"/>
          <w:numId w:val="39"/>
        </w:numPr>
        <w:suppressAutoHyphens w:val="0"/>
        <w:autoSpaceDE w:val="0"/>
        <w:spacing w:line="276" w:lineRule="auto"/>
        <w:ind w:left="709" w:hanging="283"/>
        <w:jc w:val="both"/>
        <w:rPr>
          <w:rFonts w:ascii="Calibri" w:eastAsia="Times New Roman" w:hAnsi="Calibri"/>
          <w:kern w:val="0"/>
          <w:lang w:eastAsia="ar-SA"/>
        </w:rPr>
      </w:pPr>
      <w:r w:rsidRPr="009A092F">
        <w:rPr>
          <w:rFonts w:ascii="Calibri" w:eastAsia="Times New Roman" w:hAnsi="Calibri"/>
          <w:kern w:val="0"/>
          <w:lang w:eastAsia="ar-SA"/>
        </w:rPr>
        <w:t>działanie siły wyższej;</w:t>
      </w:r>
    </w:p>
    <w:p w:rsidR="0006186B" w:rsidRPr="009A092F" w:rsidRDefault="0006186B" w:rsidP="003A65C3">
      <w:pPr>
        <w:widowControl/>
        <w:numPr>
          <w:ilvl w:val="0"/>
          <w:numId w:val="39"/>
        </w:numPr>
        <w:suppressAutoHyphens w:val="0"/>
        <w:autoSpaceDE w:val="0"/>
        <w:spacing w:line="276" w:lineRule="auto"/>
        <w:ind w:left="709" w:hanging="283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>negatywnej oceny Trenera lub/i materiałów szkoleniowych przez minimum 30% uczestników dwóch pier</w:t>
      </w:r>
      <w:r w:rsidR="00872D23" w:rsidRPr="009A092F">
        <w:rPr>
          <w:rFonts w:ascii="Calibri" w:eastAsia="Times New Roman" w:hAnsi="Calibri"/>
          <w:bCs/>
          <w:kern w:val="0"/>
          <w:lang w:eastAsia="ar-SA"/>
        </w:rPr>
        <w:t>wszych szkoleń z danej tematyki</w:t>
      </w:r>
      <w:r w:rsidR="003A65C3" w:rsidRPr="009A092F">
        <w:rPr>
          <w:rFonts w:ascii="Calibri" w:eastAsia="Times New Roman" w:hAnsi="Calibri"/>
          <w:bCs/>
          <w:kern w:val="0"/>
          <w:lang w:eastAsia="ar-SA"/>
        </w:rPr>
        <w:t xml:space="preserve"> na podstawie </w:t>
      </w:r>
      <w:r w:rsidR="003A65C3" w:rsidRPr="00C652BA">
        <w:rPr>
          <w:rFonts w:ascii="Calibri" w:eastAsia="Times New Roman" w:hAnsi="Calibri"/>
          <w:bCs/>
          <w:kern w:val="0"/>
          <w:lang w:eastAsia="ar-SA"/>
        </w:rPr>
        <w:t>ankiet ewaluacyjnych</w:t>
      </w:r>
      <w:r w:rsidRPr="00C652BA">
        <w:rPr>
          <w:rFonts w:ascii="Calibri" w:eastAsia="Times New Roman" w:hAnsi="Calibri"/>
          <w:bCs/>
          <w:kern w:val="0"/>
          <w:lang w:eastAsia="ar-SA"/>
        </w:rPr>
        <w:t>;</w:t>
      </w:r>
    </w:p>
    <w:p w:rsidR="009453A0" w:rsidRPr="009A092F" w:rsidRDefault="009453A0" w:rsidP="0006186B">
      <w:pPr>
        <w:widowControl/>
        <w:numPr>
          <w:ilvl w:val="0"/>
          <w:numId w:val="39"/>
        </w:numPr>
        <w:suppressAutoHyphens w:val="0"/>
        <w:autoSpaceDE w:val="0"/>
        <w:spacing w:line="276" w:lineRule="auto"/>
        <w:ind w:left="709" w:hanging="283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>okoliczności niezależne od Wykonawcy, uniemożliwiające zrealizowanie danego szkolenia w wyznaczonym pierwotnie terminie, miejscu, przez określoną</w:t>
      </w:r>
      <w:r w:rsidR="00F117AF" w:rsidRPr="009A092F">
        <w:rPr>
          <w:rFonts w:ascii="Calibri" w:eastAsia="Times New Roman" w:hAnsi="Calibri"/>
          <w:bCs/>
          <w:kern w:val="0"/>
          <w:lang w:eastAsia="ar-SA"/>
        </w:rPr>
        <w:t xml:space="preserve"> kadrę szkolącą czy liczbę osób:</w:t>
      </w:r>
    </w:p>
    <w:p w:rsidR="00F117AF" w:rsidRPr="009A092F" w:rsidRDefault="00F117AF" w:rsidP="00F117AF">
      <w:pPr>
        <w:widowControl/>
        <w:suppressAutoHyphens w:val="0"/>
        <w:autoSpaceDE w:val="0"/>
        <w:spacing w:line="276" w:lineRule="auto"/>
        <w:ind w:left="709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>- jednorazowy brak miejsc na przeprowa</w:t>
      </w:r>
      <w:r w:rsidR="0006186B" w:rsidRPr="009A092F">
        <w:rPr>
          <w:rFonts w:ascii="Calibri" w:eastAsia="Times New Roman" w:hAnsi="Calibri"/>
          <w:bCs/>
          <w:kern w:val="0"/>
          <w:lang w:eastAsia="ar-SA"/>
        </w:rPr>
        <w:t xml:space="preserve">dzenie szkolenia ze względu na wcześniej </w:t>
      </w:r>
      <w:r w:rsidRPr="009A092F">
        <w:rPr>
          <w:rFonts w:ascii="Calibri" w:eastAsia="Times New Roman" w:hAnsi="Calibri"/>
          <w:bCs/>
          <w:kern w:val="0"/>
          <w:lang w:eastAsia="ar-SA"/>
        </w:rPr>
        <w:t>dokonaną rezerwację,</w:t>
      </w:r>
    </w:p>
    <w:p w:rsidR="00F117AF" w:rsidRPr="009A092F" w:rsidRDefault="00F117AF" w:rsidP="00F117AF">
      <w:pPr>
        <w:widowControl/>
        <w:suppressAutoHyphens w:val="0"/>
        <w:autoSpaceDE w:val="0"/>
        <w:spacing w:line="276" w:lineRule="auto"/>
        <w:ind w:left="709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>- mniejszej niż połowa wskazanych w harmonogramie uczestników szkoleń z przyczyn nieleżących po stronie Wykonawcy,</w:t>
      </w:r>
    </w:p>
    <w:p w:rsidR="00F117AF" w:rsidRPr="009A092F" w:rsidRDefault="00F117AF" w:rsidP="00F117AF">
      <w:pPr>
        <w:widowControl/>
        <w:suppressAutoHyphens w:val="0"/>
        <w:autoSpaceDE w:val="0"/>
        <w:spacing w:line="276" w:lineRule="auto"/>
        <w:ind w:left="709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 xml:space="preserve">- nagłej choroby </w:t>
      </w:r>
      <w:r w:rsidR="003A65C3" w:rsidRPr="009A092F">
        <w:rPr>
          <w:rFonts w:ascii="Calibri" w:eastAsia="Times New Roman" w:hAnsi="Calibri"/>
          <w:bCs/>
          <w:kern w:val="0"/>
          <w:lang w:eastAsia="ar-SA"/>
        </w:rPr>
        <w:t>l</w:t>
      </w:r>
      <w:r w:rsidRPr="009A092F">
        <w:rPr>
          <w:rFonts w:ascii="Calibri" w:eastAsia="Times New Roman" w:hAnsi="Calibri"/>
          <w:bCs/>
          <w:kern w:val="0"/>
          <w:lang w:eastAsia="ar-SA"/>
        </w:rPr>
        <w:t>ub wypadku trenera przeprowadzającego szkoleni</w:t>
      </w:r>
      <w:r w:rsidR="003A65C3" w:rsidRPr="009A092F">
        <w:rPr>
          <w:rFonts w:ascii="Calibri" w:eastAsia="Times New Roman" w:hAnsi="Calibri"/>
          <w:bCs/>
          <w:kern w:val="0"/>
          <w:lang w:eastAsia="ar-SA"/>
        </w:rPr>
        <w:t>e</w:t>
      </w:r>
      <w:r w:rsidRPr="009A092F">
        <w:rPr>
          <w:rFonts w:ascii="Calibri" w:eastAsia="Times New Roman" w:hAnsi="Calibri"/>
          <w:bCs/>
          <w:kern w:val="0"/>
          <w:lang w:eastAsia="ar-SA"/>
        </w:rPr>
        <w:t>.</w:t>
      </w:r>
    </w:p>
    <w:p w:rsidR="009453A0" w:rsidRPr="009A092F" w:rsidRDefault="009453A0" w:rsidP="00BA4B9D">
      <w:pPr>
        <w:widowControl/>
        <w:numPr>
          <w:ilvl w:val="0"/>
          <w:numId w:val="22"/>
        </w:numPr>
        <w:tabs>
          <w:tab w:val="num" w:pos="426"/>
        </w:tabs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>W sprawach nieuregulowanych niniejszą umową mają zastosowanie przepisy Kodeksu cywilnego.</w:t>
      </w:r>
    </w:p>
    <w:p w:rsidR="009453A0" w:rsidRPr="009A092F" w:rsidRDefault="009453A0" w:rsidP="00BA4B9D">
      <w:pPr>
        <w:widowControl/>
        <w:numPr>
          <w:ilvl w:val="0"/>
          <w:numId w:val="22"/>
        </w:numPr>
        <w:tabs>
          <w:tab w:val="num" w:pos="426"/>
        </w:tabs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lastRenderedPageBreak/>
        <w:t>Niniejsza umowa została sporządzona w trzech jednobrzmiących egzemplarzach, dwa dla Zamawiającego i jeden dla Wykonawcy.</w:t>
      </w:r>
    </w:p>
    <w:p w:rsidR="009453A0" w:rsidRPr="009A092F" w:rsidRDefault="009453A0" w:rsidP="00BA4B9D">
      <w:pPr>
        <w:widowControl/>
        <w:numPr>
          <w:ilvl w:val="0"/>
          <w:numId w:val="22"/>
        </w:numPr>
        <w:tabs>
          <w:tab w:val="num" w:pos="426"/>
        </w:tabs>
        <w:suppressAutoHyphens w:val="0"/>
        <w:spacing w:line="276" w:lineRule="auto"/>
        <w:ind w:left="426" w:hanging="426"/>
        <w:jc w:val="both"/>
        <w:rPr>
          <w:rFonts w:ascii="Calibri" w:eastAsia="Times New Roman" w:hAnsi="Calibri"/>
          <w:bCs/>
          <w:kern w:val="0"/>
          <w:lang w:eastAsia="ar-SA"/>
        </w:rPr>
      </w:pPr>
      <w:r w:rsidRPr="009A092F">
        <w:rPr>
          <w:rFonts w:ascii="Calibri" w:eastAsia="Times New Roman" w:hAnsi="Calibri"/>
          <w:bCs/>
          <w:kern w:val="0"/>
          <w:lang w:eastAsia="ar-SA"/>
        </w:rPr>
        <w:t xml:space="preserve">W sprawach spornych sądem rozstrzygającym będzie sąd właściwy miejscowo dla      siedziby  Zamawiającego. </w:t>
      </w:r>
    </w:p>
    <w:p w:rsidR="009453A0" w:rsidRPr="009A092F" w:rsidRDefault="009453A0" w:rsidP="009453A0">
      <w:pPr>
        <w:widowControl/>
        <w:tabs>
          <w:tab w:val="left" w:pos="360"/>
        </w:tabs>
        <w:spacing w:line="276" w:lineRule="auto"/>
        <w:ind w:hanging="360"/>
        <w:jc w:val="both"/>
        <w:rPr>
          <w:rFonts w:ascii="Calibri" w:eastAsia="Times New Roman" w:hAnsi="Calibri"/>
          <w:kern w:val="0"/>
          <w:lang w:eastAsia="ar-SA"/>
        </w:rPr>
      </w:pPr>
    </w:p>
    <w:p w:rsidR="009453A0" w:rsidRPr="009A092F" w:rsidRDefault="009453A0" w:rsidP="009453A0">
      <w:pPr>
        <w:widowControl/>
        <w:tabs>
          <w:tab w:val="left" w:pos="360"/>
        </w:tabs>
        <w:spacing w:line="276" w:lineRule="auto"/>
        <w:ind w:hanging="360"/>
        <w:jc w:val="both"/>
        <w:rPr>
          <w:rFonts w:ascii="Calibri" w:eastAsia="Times New Roman" w:hAnsi="Calibri"/>
          <w:kern w:val="0"/>
          <w:lang w:eastAsia="ar-SA"/>
        </w:rPr>
      </w:pPr>
    </w:p>
    <w:p w:rsidR="009453A0" w:rsidRPr="009A092F" w:rsidRDefault="009453A0" w:rsidP="009453A0">
      <w:pPr>
        <w:widowControl/>
        <w:spacing w:line="276" w:lineRule="auto"/>
        <w:jc w:val="both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>.........................................</w:t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  <w:t>.........................................</w:t>
      </w:r>
    </w:p>
    <w:p w:rsidR="009453A0" w:rsidRPr="009A092F" w:rsidRDefault="009453A0" w:rsidP="009453A0">
      <w:pPr>
        <w:widowControl/>
        <w:spacing w:line="276" w:lineRule="auto"/>
        <w:ind w:firstLine="708"/>
        <w:jc w:val="both"/>
        <w:rPr>
          <w:rFonts w:ascii="Calibri" w:eastAsia="Times New Roman" w:hAnsi="Calibri"/>
          <w:b/>
          <w:kern w:val="0"/>
          <w:lang w:eastAsia="ar-SA"/>
        </w:rPr>
      </w:pPr>
      <w:r w:rsidRPr="009A092F">
        <w:rPr>
          <w:rFonts w:ascii="Calibri" w:eastAsia="Times New Roman" w:hAnsi="Calibri"/>
          <w:b/>
          <w:kern w:val="0"/>
          <w:lang w:eastAsia="ar-SA"/>
        </w:rPr>
        <w:t xml:space="preserve">Zamawiający  </w:t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</w:r>
      <w:r w:rsidRPr="009A092F">
        <w:rPr>
          <w:rFonts w:ascii="Calibri" w:eastAsia="Times New Roman" w:hAnsi="Calibri"/>
          <w:b/>
          <w:kern w:val="0"/>
          <w:lang w:eastAsia="ar-SA"/>
        </w:rPr>
        <w:tab/>
        <w:t>Wykonawca</w:t>
      </w:r>
    </w:p>
    <w:sectPr w:rsidR="009453A0" w:rsidRPr="009A092F" w:rsidSect="003955B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E0D" w:rsidRDefault="00231E0D" w:rsidP="00F423AC">
      <w:r>
        <w:separator/>
      </w:r>
    </w:p>
  </w:endnote>
  <w:endnote w:type="continuationSeparator" w:id="0">
    <w:p w:rsidR="00231E0D" w:rsidRDefault="00231E0D" w:rsidP="00F423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EE"/>
    <w:family w:val="auto"/>
    <w:pitch w:val="variable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21145374"/>
      <w:docPartObj>
        <w:docPartGallery w:val="Page Numbers (Bottom of Page)"/>
        <w:docPartUnique/>
      </w:docPartObj>
    </w:sdtPr>
    <w:sdtEndPr/>
    <w:sdtContent>
      <w:p w:rsidR="00084050" w:rsidRDefault="00B3561B">
        <w:pPr>
          <w:pStyle w:val="Stopka"/>
          <w:jc w:val="right"/>
        </w:pPr>
        <w:r>
          <w:fldChar w:fldCharType="begin"/>
        </w:r>
        <w:r w:rsidR="00993D7F">
          <w:instrText>PAGE   \* MERGEFORMAT</w:instrText>
        </w:r>
        <w:r>
          <w:fldChar w:fldCharType="separate"/>
        </w:r>
        <w:r w:rsidR="00A53C15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084050" w:rsidRDefault="00084050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050" w:rsidRDefault="00084050">
    <w:pPr>
      <w:pStyle w:val="Stopka"/>
    </w:pPr>
    <w:r>
      <w:rPr>
        <w:noProof/>
      </w:rPr>
      <w:drawing>
        <wp:anchor distT="0" distB="0" distL="114300" distR="114300" simplePos="0" relativeHeight="251655680" behindDoc="0" locked="0" layoutInCell="1" allowOverlap="1">
          <wp:simplePos x="0" y="0"/>
          <wp:positionH relativeFrom="column">
            <wp:posOffset>3867785</wp:posOffset>
          </wp:positionH>
          <wp:positionV relativeFrom="paragraph">
            <wp:posOffset>-2754630</wp:posOffset>
          </wp:positionV>
          <wp:extent cx="1775460" cy="654685"/>
          <wp:effectExtent l="0" t="0" r="0" b="0"/>
          <wp:wrapSquare wrapText="bothSides"/>
          <wp:docPr id="5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5460" cy="6546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>
          <wp:simplePos x="0" y="0"/>
          <wp:positionH relativeFrom="column">
            <wp:posOffset>-159385</wp:posOffset>
          </wp:positionH>
          <wp:positionV relativeFrom="paragraph">
            <wp:posOffset>-2890520</wp:posOffset>
          </wp:positionV>
          <wp:extent cx="2133600" cy="1036320"/>
          <wp:effectExtent l="0" t="0" r="0" b="0"/>
          <wp:wrapNone/>
          <wp:docPr id="4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1036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                               </w:t>
    </w:r>
    <w:r w:rsidRPr="006A05D2">
      <w:rPr>
        <w:rFonts w:ascii="Book Antiqua" w:hAnsi="Book Antiqua" w:cs="Tahoma"/>
        <w:sz w:val="16"/>
        <w:szCs w:val="20"/>
      </w:rPr>
      <w:t>Projekt współfinansowany przez Unię Europejską</w:t>
    </w:r>
    <w:r>
      <w:rPr>
        <w:rFonts w:ascii="Book Antiqua" w:hAnsi="Book Antiqua" w:cs="Tahoma"/>
        <w:sz w:val="16"/>
        <w:szCs w:val="20"/>
      </w:rPr>
      <w:br/>
    </w:r>
    <w:r w:rsidRPr="006A05D2">
      <w:rPr>
        <w:rFonts w:ascii="Book Antiqua" w:hAnsi="Book Antiqua" w:cs="Tahoma"/>
        <w:sz w:val="16"/>
        <w:szCs w:val="20"/>
      </w:rPr>
      <w:t xml:space="preserve"> </w:t>
    </w:r>
    <w:r>
      <w:rPr>
        <w:rFonts w:ascii="Book Antiqua" w:hAnsi="Book Antiqua" w:cs="Tahoma"/>
        <w:sz w:val="16"/>
        <w:szCs w:val="20"/>
      </w:rPr>
      <w:t xml:space="preserve">                                                                        </w:t>
    </w:r>
    <w:r w:rsidRPr="006A05D2">
      <w:rPr>
        <w:rFonts w:ascii="Book Antiqua" w:hAnsi="Book Antiqua" w:cs="Tahoma"/>
        <w:sz w:val="16"/>
      </w:rPr>
      <w:t>w ramach Europejskiego Funduszu Społecznego</w:t>
    </w:r>
    <w:r>
      <w:t xml:space="preserve">                               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E0D" w:rsidRDefault="00231E0D" w:rsidP="00F423AC">
      <w:r>
        <w:separator/>
      </w:r>
    </w:p>
  </w:footnote>
  <w:footnote w:type="continuationSeparator" w:id="0">
    <w:p w:rsidR="00231E0D" w:rsidRDefault="00231E0D" w:rsidP="00F423A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4050" w:rsidRDefault="00084050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sz w:val="22"/>
        <w:szCs w:val="22"/>
      </w:rPr>
      <w:t xml:space="preserve">                                                </w:t>
    </w:r>
    <w:r w:rsidRPr="002972AA">
      <w:rPr>
        <w:noProof/>
        <w:sz w:val="22"/>
        <w:szCs w:val="22"/>
      </w:rPr>
      <w:drawing>
        <wp:inline distT="0" distB="0" distL="0" distR="0">
          <wp:extent cx="5760720" cy="1036206"/>
          <wp:effectExtent l="0" t="0" r="0" b="0"/>
          <wp:docPr id="6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03620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084050" w:rsidRDefault="00084050" w:rsidP="00D14C55">
    <w:pPr>
      <w:pStyle w:val="Nagwek"/>
      <w:tabs>
        <w:tab w:val="clear" w:pos="4536"/>
        <w:tab w:val="clear" w:pos="9072"/>
        <w:tab w:val="left" w:pos="1234"/>
      </w:tabs>
      <w:rPr>
        <w:sz w:val="22"/>
        <w:szCs w:val="22"/>
      </w:rPr>
    </w:pPr>
    <w:r>
      <w:rPr>
        <w:noProof/>
        <w:sz w:val="22"/>
        <w:szCs w:val="22"/>
      </w:rPr>
      <w:drawing>
        <wp:inline distT="0" distB="0" distL="0" distR="0">
          <wp:extent cx="5760720" cy="647510"/>
          <wp:effectExtent l="0" t="0" r="0" b="635"/>
          <wp:docPr id="9" name="Obraz 9" descr="C:\Users\kornelia.lewandowska\AppData\Local\Microsoft\Windows\Temporary Internet Files\Content.Outlook\WVP629EY\pomoc techniczna fundusz spójnośc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nelia.lewandowska\AppData\Local\Microsoft\Windows\Temporary Internet Files\Content.Outlook\WVP629EY\pomoc techniczna fundusz spójności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47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84050" w:rsidRDefault="00084050" w:rsidP="002972AA">
    <w:pPr>
      <w:widowControl/>
      <w:tabs>
        <w:tab w:val="center" w:pos="4536"/>
        <w:tab w:val="right" w:pos="9072"/>
      </w:tabs>
      <w:suppressAutoHyphens w:val="0"/>
      <w:jc w:val="center"/>
      <w:rPr>
        <w:sz w:val="22"/>
        <w:szCs w:val="22"/>
      </w:rPr>
    </w:pPr>
    <w:r>
      <w:rPr>
        <w:sz w:val="22"/>
        <w:szCs w:val="22"/>
      </w:rPr>
      <w:tab/>
    </w:r>
    <w:r w:rsidRPr="002972AA">
      <w:rPr>
        <w:b/>
        <w:noProof/>
        <w:sz w:val="20"/>
        <w:szCs w:val="20"/>
      </w:rPr>
      <w:t>Zadanie współfinansowane ze środków Unii Europejskiej z Funduszu Spójności w ramach Programu Operacyjnego Pomoc Techniczna na lata 2014-2020</w:t>
    </w:r>
    <w:r>
      <w:rPr>
        <w:sz w:val="22"/>
        <w:szCs w:val="22"/>
      </w:rPr>
      <w:t xml:space="preserve">                   </w:t>
    </w:r>
  </w:p>
  <w:p w:rsidR="00084050" w:rsidRPr="002972AA" w:rsidRDefault="00084050" w:rsidP="002972AA">
    <w:pPr>
      <w:widowControl/>
      <w:tabs>
        <w:tab w:val="center" w:pos="4536"/>
        <w:tab w:val="right" w:pos="9072"/>
      </w:tabs>
      <w:suppressAutoHyphens w:val="0"/>
      <w:jc w:val="center"/>
      <w:rPr>
        <w:b/>
        <w:noProof/>
        <w:sz w:val="20"/>
        <w:szCs w:val="20"/>
      </w:rPr>
    </w:pPr>
    <w:r>
      <w:rPr>
        <w:sz w:val="22"/>
        <w:szCs w:val="22"/>
      </w:rPr>
      <w:t xml:space="preserve">                      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ook w:val="04A0" w:firstRow="1" w:lastRow="0" w:firstColumn="1" w:lastColumn="0" w:noHBand="0" w:noVBand="1"/>
    </w:tblPr>
    <w:tblGrid>
      <w:gridCol w:w="9288"/>
    </w:tblGrid>
    <w:tr w:rsidR="00084050" w:rsidTr="006B6576">
      <w:tc>
        <w:tcPr>
          <w:tcW w:w="9288" w:type="dxa"/>
        </w:tcPr>
        <w:p w:rsidR="00084050" w:rsidRPr="00D74E6A" w:rsidRDefault="00084050" w:rsidP="002C4592">
          <w:pPr>
            <w:pStyle w:val="Nagwek"/>
            <w:tabs>
              <w:tab w:val="clear" w:pos="4536"/>
              <w:tab w:val="clear" w:pos="9072"/>
              <w:tab w:val="left" w:pos="1234"/>
            </w:tabs>
            <w:rPr>
              <w:sz w:val="22"/>
              <w:szCs w:val="22"/>
            </w:rPr>
          </w:pPr>
          <w:r>
            <w:rPr>
              <w:noProof/>
              <w:sz w:val="22"/>
              <w:szCs w:val="22"/>
            </w:rPr>
            <w:drawing>
              <wp:inline distT="0" distB="0" distL="0" distR="0">
                <wp:extent cx="1114425" cy="485775"/>
                <wp:effectExtent l="0" t="0" r="9525" b="9525"/>
                <wp:docPr id="1" name="Obraz 1" descr="WWznak kol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WWznak kol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  </w:t>
          </w:r>
          <w:r>
            <w:rPr>
              <w:noProof/>
              <w:sz w:val="22"/>
              <w:szCs w:val="22"/>
            </w:rPr>
            <w:drawing>
              <wp:inline distT="0" distB="0" distL="0" distR="0">
                <wp:extent cx="2219325" cy="476250"/>
                <wp:effectExtent l="0" t="0" r="9525" b="0"/>
                <wp:docPr id="2" name="Obraz 2" descr="logotyp_lewostronny_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logotyp_lewostronny_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21932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sz w:val="22"/>
              <w:szCs w:val="22"/>
            </w:rPr>
            <w:t xml:space="preserve">        </w:t>
          </w:r>
          <w:r>
            <w:rPr>
              <w:noProof/>
              <w:sz w:val="22"/>
              <w:szCs w:val="22"/>
            </w:rPr>
            <w:drawing>
              <wp:inline distT="0" distB="0" distL="0" distR="0">
                <wp:extent cx="1733550" cy="447675"/>
                <wp:effectExtent l="0" t="0" r="0" b="9525"/>
                <wp:docPr id="3" name="Obraz 3" descr="herb_wojewodztw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erb_wojewodztw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33550" cy="44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84050" w:rsidRDefault="00084050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C0BECDEC"/>
    <w:lvl w:ilvl="0">
      <w:start w:val="1"/>
      <w:numFmt w:val="decimal"/>
      <w:lvlText w:val="%1."/>
      <w:lvlJc w:val="left"/>
      <w:rPr>
        <w:rFonts w:ascii="Calibri" w:hAnsi="Calibri" w:cs="Times New Roman" w:hint="default"/>
        <w:b w:val="0"/>
        <w:bCs w:val="0"/>
        <w:i w:val="0"/>
        <w:iCs w:val="0"/>
        <w:smallCaps w:val="0"/>
        <w:strike w:val="0"/>
        <w:color w:val="000000"/>
        <w:spacing w:val="2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%2."/>
      <w:lvlJc w:val="left"/>
      <w:rPr>
        <w:rFonts w:asciiTheme="minorHAnsi" w:hAnsiTheme="minorHAnsi" w:cs="Times New Roman" w:hint="default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3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4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5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6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7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  <w:lvl w:ilvl="8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1"/>
        <w:szCs w:val="21"/>
        <w:u w:val="none"/>
      </w:r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1571" w:hanging="360"/>
      </w:pPr>
    </w:lvl>
  </w:abstractNum>
  <w:abstractNum w:abstractNumId="2" w15:restartNumberingAfterBreak="0">
    <w:nsid w:val="00000003"/>
    <w:multiLevelType w:val="singleLevel"/>
    <w:tmpl w:val="8470255E"/>
    <w:name w:val="WW8Num3"/>
    <w:lvl w:ilvl="0">
      <w:start w:val="1"/>
      <w:numFmt w:val="decimal"/>
      <w:lvlText w:val="%1)"/>
      <w:lvlJc w:val="left"/>
      <w:pPr>
        <w:tabs>
          <w:tab w:val="num" w:pos="0"/>
        </w:tabs>
        <w:ind w:left="1496" w:hanging="360"/>
      </w:pPr>
      <w:rPr>
        <w:i w:val="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-797"/>
        </w:tabs>
        <w:ind w:left="1069" w:hanging="360"/>
      </w:pPr>
      <w:rPr>
        <w:b w:val="0"/>
      </w:rPr>
    </w:lvl>
  </w:abstractNum>
  <w:abstractNum w:abstractNumId="4" w15:restartNumberingAfterBreak="0">
    <w:nsid w:val="00000007"/>
    <w:multiLevelType w:val="singleLevel"/>
    <w:tmpl w:val="0AB8A1CE"/>
    <w:name w:val="WW8Num7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  <w:color w:val="auto"/>
        <w:sz w:val="24"/>
        <w:szCs w:val="24"/>
      </w:rPr>
    </w:lvl>
  </w:abstractNum>
  <w:abstractNum w:abstractNumId="5" w15:restartNumberingAfterBreak="0">
    <w:nsid w:val="00000009"/>
    <w:multiLevelType w:val="singleLevel"/>
    <w:tmpl w:val="A56C9B34"/>
    <w:name w:val="WW8Num9"/>
    <w:lvl w:ilvl="0">
      <w:start w:val="1"/>
      <w:numFmt w:val="decimal"/>
      <w:lvlText w:val="%1."/>
      <w:lvlJc w:val="left"/>
      <w:pPr>
        <w:tabs>
          <w:tab w:val="num" w:pos="-76"/>
        </w:tabs>
        <w:ind w:left="644" w:hanging="360"/>
      </w:pPr>
      <w:rPr>
        <w:color w:val="auto"/>
      </w:rPr>
    </w:lvl>
  </w:abstractNum>
  <w:abstractNum w:abstractNumId="6" w15:restartNumberingAfterBreak="0">
    <w:nsid w:val="0000000A"/>
    <w:multiLevelType w:val="singleLevel"/>
    <w:tmpl w:val="0000000A"/>
    <w:name w:val="WW8Num10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</w:abstractNum>
  <w:abstractNum w:abstractNumId="7" w15:restartNumberingAfterBreak="0">
    <w:nsid w:val="0000000B"/>
    <w:multiLevelType w:val="singleLevel"/>
    <w:tmpl w:val="78F49CA4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Theme="minorHAnsi" w:eastAsia="Times New Roman" w:hAnsiTheme="minorHAnsi" w:cs="Times New Roman" w:hint="default"/>
      </w:rPr>
    </w:lvl>
  </w:abstractNum>
  <w:abstractNum w:abstractNumId="8" w15:restartNumberingAfterBreak="0">
    <w:nsid w:val="0000000C"/>
    <w:multiLevelType w:val="singleLevel"/>
    <w:tmpl w:val="0000000C"/>
    <w:name w:val="WW8Num12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</w:lvl>
  </w:abstractNum>
  <w:abstractNum w:abstractNumId="9" w15:restartNumberingAfterBreak="0">
    <w:nsid w:val="0000000D"/>
    <w:multiLevelType w:val="singleLevel"/>
    <w:tmpl w:val="D0FCD634"/>
    <w:name w:val="WW8Num13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  <w:rPr>
        <w:b w:val="0"/>
        <w:color w:val="auto"/>
      </w:rPr>
    </w:lvl>
  </w:abstractNum>
  <w:abstractNum w:abstractNumId="10" w15:restartNumberingAfterBreak="0">
    <w:nsid w:val="0000000E"/>
    <w:multiLevelType w:val="singleLevel"/>
    <w:tmpl w:val="6DEECA98"/>
    <w:name w:val="WW8Num14"/>
    <w:lvl w:ilvl="0">
      <w:start w:val="1"/>
      <w:numFmt w:val="decimal"/>
      <w:lvlText w:val="%1)"/>
      <w:lvlJc w:val="left"/>
      <w:pPr>
        <w:tabs>
          <w:tab w:val="num" w:pos="0"/>
        </w:tabs>
        <w:ind w:left="416" w:hanging="360"/>
      </w:pPr>
      <w:rPr>
        <w:rFonts w:asciiTheme="minorHAnsi" w:eastAsia="Times New Roman" w:hAnsiTheme="minorHAnsi" w:cs="Times New Roman" w:hint="default"/>
      </w:rPr>
    </w:lvl>
  </w:abstractNum>
  <w:abstractNum w:abstractNumId="11" w15:restartNumberingAfterBreak="0">
    <w:nsid w:val="0000000F"/>
    <w:multiLevelType w:val="singleLevel"/>
    <w:tmpl w:val="0000000F"/>
    <w:name w:val="WW8Num15"/>
    <w:lvl w:ilvl="0">
      <w:start w:val="1"/>
      <w:numFmt w:val="decimal"/>
      <w:lvlText w:val="%1)"/>
      <w:lvlJc w:val="left"/>
      <w:pPr>
        <w:tabs>
          <w:tab w:val="num" w:pos="0"/>
        </w:tabs>
        <w:ind w:left="1854" w:hanging="360"/>
      </w:pPr>
    </w:lvl>
  </w:abstractNum>
  <w:abstractNum w:abstractNumId="12" w15:restartNumberingAfterBreak="0">
    <w:nsid w:val="00000010"/>
    <w:multiLevelType w:val="singleLevel"/>
    <w:tmpl w:val="00000010"/>
    <w:name w:val="WW8Num1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</w:abstractNum>
  <w:abstractNum w:abstractNumId="13" w15:restartNumberingAfterBreak="0">
    <w:nsid w:val="00000011"/>
    <w:multiLevelType w:val="singleLevel"/>
    <w:tmpl w:val="00000011"/>
    <w:name w:val="WW8Num17"/>
    <w:lvl w:ilvl="0">
      <w:start w:val="1"/>
      <w:numFmt w:val="decimal"/>
      <w:lvlText w:val="%1)"/>
      <w:lvlJc w:val="left"/>
      <w:pPr>
        <w:tabs>
          <w:tab w:val="num" w:pos="0"/>
        </w:tabs>
        <w:ind w:left="1866" w:hanging="360"/>
      </w:pPr>
    </w:lvl>
  </w:abstractNum>
  <w:abstractNum w:abstractNumId="14" w15:restartNumberingAfterBreak="0">
    <w:nsid w:val="037B3859"/>
    <w:multiLevelType w:val="hybridMultilevel"/>
    <w:tmpl w:val="4316365E"/>
    <w:lvl w:ilvl="0" w:tplc="33884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08001B27"/>
    <w:multiLevelType w:val="hybridMultilevel"/>
    <w:tmpl w:val="9AF2A2E4"/>
    <w:lvl w:ilvl="0" w:tplc="B6C07BEA">
      <w:start w:val="1"/>
      <w:numFmt w:val="bullet"/>
      <w:lvlText w:val=""/>
      <w:lvlJc w:val="left"/>
      <w:pPr>
        <w:ind w:left="92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6" w15:restartNumberingAfterBreak="0">
    <w:nsid w:val="08FA0BE7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7" w15:restartNumberingAfterBreak="0">
    <w:nsid w:val="09146523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18" w15:restartNumberingAfterBreak="0">
    <w:nsid w:val="09B51765"/>
    <w:multiLevelType w:val="singleLevel"/>
    <w:tmpl w:val="0AB8A1CE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b w:val="0"/>
        <w:color w:val="auto"/>
        <w:sz w:val="24"/>
        <w:szCs w:val="24"/>
      </w:rPr>
    </w:lvl>
  </w:abstractNum>
  <w:abstractNum w:abstractNumId="19" w15:restartNumberingAfterBreak="0">
    <w:nsid w:val="09FB1855"/>
    <w:multiLevelType w:val="hybridMultilevel"/>
    <w:tmpl w:val="4316365E"/>
    <w:lvl w:ilvl="0" w:tplc="3388436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0BD1730B"/>
    <w:multiLevelType w:val="hybridMultilevel"/>
    <w:tmpl w:val="8736ADB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0E1A24D9"/>
    <w:multiLevelType w:val="hybridMultilevel"/>
    <w:tmpl w:val="6C86C00A"/>
    <w:lvl w:ilvl="0" w:tplc="7F5E996C">
      <w:start w:val="1"/>
      <w:numFmt w:val="decimal"/>
      <w:lvlText w:val="%1."/>
      <w:lvlJc w:val="right"/>
      <w:pPr>
        <w:ind w:left="780" w:hanging="78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2" w15:restartNumberingAfterBreak="0">
    <w:nsid w:val="1C0B0F65"/>
    <w:multiLevelType w:val="hybridMultilevel"/>
    <w:tmpl w:val="263050F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D5907E1"/>
    <w:multiLevelType w:val="hybridMultilevel"/>
    <w:tmpl w:val="019038A6"/>
    <w:name w:val="WW8Num102"/>
    <w:lvl w:ilvl="0" w:tplc="3768FEF8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20121742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27A594A"/>
    <w:multiLevelType w:val="hybridMultilevel"/>
    <w:tmpl w:val="8EF61482"/>
    <w:lvl w:ilvl="0" w:tplc="DA1E51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50858B6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6D874E1"/>
    <w:multiLevelType w:val="hybridMultilevel"/>
    <w:tmpl w:val="2B42CC9E"/>
    <w:lvl w:ilvl="0" w:tplc="D45696FC">
      <w:start w:val="1"/>
      <w:numFmt w:val="decimal"/>
      <w:lvlText w:val="%1."/>
      <w:lvlJc w:val="left"/>
      <w:pPr>
        <w:ind w:left="77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98" w:hanging="360"/>
      </w:pPr>
    </w:lvl>
    <w:lvl w:ilvl="2" w:tplc="0415001B" w:tentative="1">
      <w:start w:val="1"/>
      <w:numFmt w:val="lowerRoman"/>
      <w:lvlText w:val="%3."/>
      <w:lvlJc w:val="right"/>
      <w:pPr>
        <w:ind w:left="2218" w:hanging="180"/>
      </w:pPr>
    </w:lvl>
    <w:lvl w:ilvl="3" w:tplc="0415000F" w:tentative="1">
      <w:start w:val="1"/>
      <w:numFmt w:val="decimal"/>
      <w:lvlText w:val="%4."/>
      <w:lvlJc w:val="left"/>
      <w:pPr>
        <w:ind w:left="2938" w:hanging="360"/>
      </w:pPr>
    </w:lvl>
    <w:lvl w:ilvl="4" w:tplc="04150019" w:tentative="1">
      <w:start w:val="1"/>
      <w:numFmt w:val="lowerLetter"/>
      <w:lvlText w:val="%5."/>
      <w:lvlJc w:val="left"/>
      <w:pPr>
        <w:ind w:left="3658" w:hanging="360"/>
      </w:pPr>
    </w:lvl>
    <w:lvl w:ilvl="5" w:tplc="0415001B" w:tentative="1">
      <w:start w:val="1"/>
      <w:numFmt w:val="lowerRoman"/>
      <w:lvlText w:val="%6."/>
      <w:lvlJc w:val="right"/>
      <w:pPr>
        <w:ind w:left="4378" w:hanging="180"/>
      </w:pPr>
    </w:lvl>
    <w:lvl w:ilvl="6" w:tplc="0415000F" w:tentative="1">
      <w:start w:val="1"/>
      <w:numFmt w:val="decimal"/>
      <w:lvlText w:val="%7."/>
      <w:lvlJc w:val="left"/>
      <w:pPr>
        <w:ind w:left="5098" w:hanging="360"/>
      </w:pPr>
    </w:lvl>
    <w:lvl w:ilvl="7" w:tplc="04150019" w:tentative="1">
      <w:start w:val="1"/>
      <w:numFmt w:val="lowerLetter"/>
      <w:lvlText w:val="%8."/>
      <w:lvlJc w:val="left"/>
      <w:pPr>
        <w:ind w:left="5818" w:hanging="360"/>
      </w:pPr>
    </w:lvl>
    <w:lvl w:ilvl="8" w:tplc="0415001B" w:tentative="1">
      <w:start w:val="1"/>
      <w:numFmt w:val="lowerRoman"/>
      <w:lvlText w:val="%9."/>
      <w:lvlJc w:val="right"/>
      <w:pPr>
        <w:ind w:left="6538" w:hanging="180"/>
      </w:pPr>
    </w:lvl>
  </w:abstractNum>
  <w:abstractNum w:abstractNumId="28" w15:restartNumberingAfterBreak="0">
    <w:nsid w:val="28160AFB"/>
    <w:multiLevelType w:val="hybridMultilevel"/>
    <w:tmpl w:val="E0B2C3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0527881"/>
    <w:multiLevelType w:val="hybridMultilevel"/>
    <w:tmpl w:val="8D92859A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0" w15:restartNumberingAfterBreak="0">
    <w:nsid w:val="31CD4CC4"/>
    <w:multiLevelType w:val="hybridMultilevel"/>
    <w:tmpl w:val="D2B29716"/>
    <w:lvl w:ilvl="0" w:tplc="B6C07B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54F4F53"/>
    <w:multiLevelType w:val="hybridMultilevel"/>
    <w:tmpl w:val="42E4A05C"/>
    <w:lvl w:ilvl="0" w:tplc="85C086D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3605254B"/>
    <w:multiLevelType w:val="hybridMultilevel"/>
    <w:tmpl w:val="BC548642"/>
    <w:lvl w:ilvl="0" w:tplc="752EC232">
      <w:start w:val="9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36DB30E7"/>
    <w:multiLevelType w:val="hybridMultilevel"/>
    <w:tmpl w:val="0750E1E2"/>
    <w:lvl w:ilvl="0" w:tplc="0415000F">
      <w:start w:val="1"/>
      <w:numFmt w:val="decimal"/>
      <w:lvlText w:val="%1."/>
      <w:lvlJc w:val="left"/>
      <w:pPr>
        <w:ind w:left="786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5D2AB10E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A464ECF"/>
    <w:multiLevelType w:val="hybridMultilevel"/>
    <w:tmpl w:val="484E67E6"/>
    <w:lvl w:ilvl="0" w:tplc="04150017">
      <w:start w:val="1"/>
      <w:numFmt w:val="lowerLetter"/>
      <w:lvlText w:val="%1)"/>
      <w:lvlJc w:val="left"/>
      <w:pPr>
        <w:ind w:left="1713" w:hanging="360"/>
      </w:pPr>
    </w:lvl>
    <w:lvl w:ilvl="1" w:tplc="04150017">
      <w:start w:val="1"/>
      <w:numFmt w:val="lowerLetter"/>
      <w:lvlText w:val="%2)"/>
      <w:lvlJc w:val="left"/>
      <w:pPr>
        <w:ind w:left="2433" w:hanging="360"/>
      </w:pPr>
    </w:lvl>
    <w:lvl w:ilvl="2" w:tplc="0415001B" w:tentative="1">
      <w:start w:val="1"/>
      <w:numFmt w:val="lowerRoman"/>
      <w:lvlText w:val="%3."/>
      <w:lvlJc w:val="right"/>
      <w:pPr>
        <w:ind w:left="3153" w:hanging="180"/>
      </w:pPr>
    </w:lvl>
    <w:lvl w:ilvl="3" w:tplc="0415000F" w:tentative="1">
      <w:start w:val="1"/>
      <w:numFmt w:val="decimal"/>
      <w:lvlText w:val="%4."/>
      <w:lvlJc w:val="left"/>
      <w:pPr>
        <w:ind w:left="3873" w:hanging="360"/>
      </w:pPr>
    </w:lvl>
    <w:lvl w:ilvl="4" w:tplc="04150019" w:tentative="1">
      <w:start w:val="1"/>
      <w:numFmt w:val="lowerLetter"/>
      <w:lvlText w:val="%5."/>
      <w:lvlJc w:val="left"/>
      <w:pPr>
        <w:ind w:left="4593" w:hanging="360"/>
      </w:pPr>
    </w:lvl>
    <w:lvl w:ilvl="5" w:tplc="0415001B" w:tentative="1">
      <w:start w:val="1"/>
      <w:numFmt w:val="lowerRoman"/>
      <w:lvlText w:val="%6."/>
      <w:lvlJc w:val="right"/>
      <w:pPr>
        <w:ind w:left="5313" w:hanging="180"/>
      </w:pPr>
    </w:lvl>
    <w:lvl w:ilvl="6" w:tplc="0415000F" w:tentative="1">
      <w:start w:val="1"/>
      <w:numFmt w:val="decimal"/>
      <w:lvlText w:val="%7."/>
      <w:lvlJc w:val="left"/>
      <w:pPr>
        <w:ind w:left="6033" w:hanging="360"/>
      </w:pPr>
    </w:lvl>
    <w:lvl w:ilvl="7" w:tplc="04150019" w:tentative="1">
      <w:start w:val="1"/>
      <w:numFmt w:val="lowerLetter"/>
      <w:lvlText w:val="%8."/>
      <w:lvlJc w:val="left"/>
      <w:pPr>
        <w:ind w:left="6753" w:hanging="360"/>
      </w:pPr>
    </w:lvl>
    <w:lvl w:ilvl="8" w:tplc="0415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5" w15:restartNumberingAfterBreak="0">
    <w:nsid w:val="3C69404E"/>
    <w:multiLevelType w:val="hybridMultilevel"/>
    <w:tmpl w:val="7EBE9DEE"/>
    <w:lvl w:ilvl="0" w:tplc="04150001">
      <w:start w:val="1"/>
      <w:numFmt w:val="bullet"/>
      <w:lvlText w:val=""/>
      <w:lvlJc w:val="left"/>
      <w:pPr>
        <w:ind w:left="154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6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8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0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2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4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6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8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02" w:hanging="360"/>
      </w:pPr>
      <w:rPr>
        <w:rFonts w:ascii="Wingdings" w:hAnsi="Wingdings" w:hint="default"/>
      </w:rPr>
    </w:lvl>
  </w:abstractNum>
  <w:abstractNum w:abstractNumId="36" w15:restartNumberingAfterBreak="0">
    <w:nsid w:val="496F676A"/>
    <w:multiLevelType w:val="hybridMultilevel"/>
    <w:tmpl w:val="2A9CF610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37" w15:restartNumberingAfterBreak="0">
    <w:nsid w:val="505F087D"/>
    <w:multiLevelType w:val="hybridMultilevel"/>
    <w:tmpl w:val="A2C61328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52F37FBD"/>
    <w:multiLevelType w:val="hybridMultilevel"/>
    <w:tmpl w:val="688AD3B0"/>
    <w:lvl w:ilvl="0" w:tplc="AADE7F2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ACA399D"/>
    <w:multiLevelType w:val="hybridMultilevel"/>
    <w:tmpl w:val="DCAC6214"/>
    <w:lvl w:ilvl="0" w:tplc="B6C07BEA">
      <w:start w:val="1"/>
      <w:numFmt w:val="bullet"/>
      <w:lvlText w:val=""/>
      <w:lvlJc w:val="left"/>
      <w:pPr>
        <w:ind w:left="73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40" w15:restartNumberingAfterBreak="0">
    <w:nsid w:val="5E2D2863"/>
    <w:multiLevelType w:val="hybridMultilevel"/>
    <w:tmpl w:val="8960A83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33A879A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0086067"/>
    <w:multiLevelType w:val="hybridMultilevel"/>
    <w:tmpl w:val="5100EB7A"/>
    <w:lvl w:ilvl="0" w:tplc="8470255E">
      <w:start w:val="1"/>
      <w:numFmt w:val="decimal"/>
      <w:lvlText w:val="%1)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86E17FB"/>
    <w:multiLevelType w:val="hybridMultilevel"/>
    <w:tmpl w:val="C142ADAC"/>
    <w:lvl w:ilvl="0" w:tplc="04150011">
      <w:start w:val="1"/>
      <w:numFmt w:val="decimal"/>
      <w:lvlText w:val="%1)"/>
      <w:lvlJc w:val="left"/>
      <w:pPr>
        <w:ind w:left="1287" w:hanging="360"/>
      </w:pPr>
    </w:lvl>
    <w:lvl w:ilvl="1" w:tplc="04150019" w:tentative="1">
      <w:start w:val="1"/>
      <w:numFmt w:val="lowerLetter"/>
      <w:lvlText w:val="%2."/>
      <w:lvlJc w:val="left"/>
      <w:pPr>
        <w:ind w:left="2007" w:hanging="360"/>
      </w:pPr>
    </w:lvl>
    <w:lvl w:ilvl="2" w:tplc="110EB8E0">
      <w:start w:val="1"/>
      <w:numFmt w:val="decimal"/>
      <w:lvlText w:val="%3)"/>
      <w:lvlJc w:val="left"/>
      <w:pPr>
        <w:ind w:left="748" w:hanging="180"/>
      </w:pPr>
      <w:rPr>
        <w:rFonts w:hint="default"/>
        <w:sz w:val="24"/>
        <w:szCs w:val="24"/>
      </w:rPr>
    </w:lvl>
    <w:lvl w:ilvl="3" w:tplc="0415000F" w:tentative="1">
      <w:start w:val="1"/>
      <w:numFmt w:val="decimal"/>
      <w:lvlText w:val="%4."/>
      <w:lvlJc w:val="left"/>
      <w:pPr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 w15:restartNumberingAfterBreak="0">
    <w:nsid w:val="69BD3C81"/>
    <w:multiLevelType w:val="multilevel"/>
    <w:tmpl w:val="A880A11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6C38681B"/>
    <w:multiLevelType w:val="hybridMultilevel"/>
    <w:tmpl w:val="3E4E8ECE"/>
    <w:lvl w:ilvl="0" w:tplc="04150011">
      <w:start w:val="1"/>
      <w:numFmt w:val="decimal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33A57E0"/>
    <w:multiLevelType w:val="hybridMultilevel"/>
    <w:tmpl w:val="594649B2"/>
    <w:lvl w:ilvl="0" w:tplc="62141774">
      <w:start w:val="1"/>
      <w:numFmt w:val="decimal"/>
      <w:lvlText w:val="%1."/>
      <w:lvlJc w:val="left"/>
      <w:pPr>
        <w:ind w:left="82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42" w:hanging="360"/>
      </w:pPr>
    </w:lvl>
    <w:lvl w:ilvl="2" w:tplc="0415001B" w:tentative="1">
      <w:start w:val="1"/>
      <w:numFmt w:val="lowerRoman"/>
      <w:lvlText w:val="%3."/>
      <w:lvlJc w:val="right"/>
      <w:pPr>
        <w:ind w:left="2262" w:hanging="180"/>
      </w:pPr>
    </w:lvl>
    <w:lvl w:ilvl="3" w:tplc="0415000F" w:tentative="1">
      <w:start w:val="1"/>
      <w:numFmt w:val="decimal"/>
      <w:lvlText w:val="%4."/>
      <w:lvlJc w:val="left"/>
      <w:pPr>
        <w:ind w:left="2982" w:hanging="360"/>
      </w:pPr>
    </w:lvl>
    <w:lvl w:ilvl="4" w:tplc="04150019" w:tentative="1">
      <w:start w:val="1"/>
      <w:numFmt w:val="lowerLetter"/>
      <w:lvlText w:val="%5."/>
      <w:lvlJc w:val="left"/>
      <w:pPr>
        <w:ind w:left="3702" w:hanging="360"/>
      </w:pPr>
    </w:lvl>
    <w:lvl w:ilvl="5" w:tplc="0415001B" w:tentative="1">
      <w:start w:val="1"/>
      <w:numFmt w:val="lowerRoman"/>
      <w:lvlText w:val="%6."/>
      <w:lvlJc w:val="right"/>
      <w:pPr>
        <w:ind w:left="4422" w:hanging="180"/>
      </w:pPr>
    </w:lvl>
    <w:lvl w:ilvl="6" w:tplc="0415000F" w:tentative="1">
      <w:start w:val="1"/>
      <w:numFmt w:val="decimal"/>
      <w:lvlText w:val="%7."/>
      <w:lvlJc w:val="left"/>
      <w:pPr>
        <w:ind w:left="5142" w:hanging="360"/>
      </w:pPr>
    </w:lvl>
    <w:lvl w:ilvl="7" w:tplc="04150019" w:tentative="1">
      <w:start w:val="1"/>
      <w:numFmt w:val="lowerLetter"/>
      <w:lvlText w:val="%8."/>
      <w:lvlJc w:val="left"/>
      <w:pPr>
        <w:ind w:left="5862" w:hanging="360"/>
      </w:pPr>
    </w:lvl>
    <w:lvl w:ilvl="8" w:tplc="0415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46" w15:restartNumberingAfterBreak="0">
    <w:nsid w:val="78CC0A39"/>
    <w:multiLevelType w:val="multilevel"/>
    <w:tmpl w:val="5A18D9D8"/>
    <w:lvl w:ilvl="0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right"/>
      <w:pPr>
        <w:tabs>
          <w:tab w:val="num" w:pos="1440"/>
        </w:tabs>
        <w:ind w:left="1440" w:hanging="360"/>
      </w:pPr>
      <w:rPr>
        <w:rFonts w:asciiTheme="minorHAnsi" w:eastAsia="Times New Roman" w:hAnsiTheme="minorHAnsi" w:cs="Arial"/>
      </w:r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7F3B44F6"/>
    <w:multiLevelType w:val="hybridMultilevel"/>
    <w:tmpl w:val="ADAE81E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40"/>
  </w:num>
  <w:num w:numId="3">
    <w:abstractNumId w:val="25"/>
  </w:num>
  <w:num w:numId="4">
    <w:abstractNumId w:val="31"/>
  </w:num>
  <w:num w:numId="5">
    <w:abstractNumId w:val="15"/>
  </w:num>
  <w:num w:numId="6">
    <w:abstractNumId w:val="26"/>
  </w:num>
  <w:num w:numId="7">
    <w:abstractNumId w:val="45"/>
  </w:num>
  <w:num w:numId="8">
    <w:abstractNumId w:val="35"/>
  </w:num>
  <w:num w:numId="9">
    <w:abstractNumId w:val="20"/>
  </w:num>
  <w:num w:numId="10">
    <w:abstractNumId w:val="22"/>
  </w:num>
  <w:num w:numId="11">
    <w:abstractNumId w:val="16"/>
  </w:num>
  <w:num w:numId="12">
    <w:abstractNumId w:val="29"/>
  </w:num>
  <w:num w:numId="13">
    <w:abstractNumId w:val="36"/>
  </w:num>
  <w:num w:numId="14">
    <w:abstractNumId w:val="30"/>
  </w:num>
  <w:num w:numId="15">
    <w:abstractNumId w:val="28"/>
  </w:num>
  <w:num w:numId="16">
    <w:abstractNumId w:val="27"/>
  </w:num>
  <w:num w:numId="17">
    <w:abstractNumId w:val="39"/>
  </w:num>
  <w:num w:numId="18">
    <w:abstractNumId w:val="46"/>
  </w:num>
  <w:num w:numId="19">
    <w:abstractNumId w:val="47"/>
  </w:num>
  <w:num w:numId="20">
    <w:abstractNumId w:val="32"/>
  </w:num>
  <w:num w:numId="21">
    <w:abstractNumId w:val="17"/>
  </w:num>
  <w:num w:numId="22">
    <w:abstractNumId w:val="0"/>
  </w:num>
  <w:num w:numId="23">
    <w:abstractNumId w:val="24"/>
  </w:num>
  <w:num w:numId="24">
    <w:abstractNumId w:val="38"/>
  </w:num>
  <w:num w:numId="25">
    <w:abstractNumId w:val="19"/>
  </w:num>
  <w:num w:numId="26">
    <w:abstractNumId w:val="14"/>
  </w:num>
  <w:num w:numId="27">
    <w:abstractNumId w:val="1"/>
  </w:num>
  <w:num w:numId="28">
    <w:abstractNumId w:val="2"/>
  </w:num>
  <w:num w:numId="29">
    <w:abstractNumId w:val="3"/>
  </w:num>
  <w:num w:numId="30">
    <w:abstractNumId w:val="4"/>
  </w:num>
  <w:num w:numId="31">
    <w:abstractNumId w:val="5"/>
  </w:num>
  <w:num w:numId="32">
    <w:abstractNumId w:val="6"/>
  </w:num>
  <w:num w:numId="33">
    <w:abstractNumId w:val="7"/>
  </w:num>
  <w:num w:numId="34">
    <w:abstractNumId w:val="8"/>
  </w:num>
  <w:num w:numId="35">
    <w:abstractNumId w:val="9"/>
  </w:num>
  <w:num w:numId="36">
    <w:abstractNumId w:val="10"/>
  </w:num>
  <w:num w:numId="37">
    <w:abstractNumId w:val="11"/>
  </w:num>
  <w:num w:numId="38">
    <w:abstractNumId w:val="12"/>
  </w:num>
  <w:num w:numId="39">
    <w:abstractNumId w:val="13"/>
  </w:num>
  <w:num w:numId="40">
    <w:abstractNumId w:val="44"/>
  </w:num>
  <w:num w:numId="41">
    <w:abstractNumId w:val="21"/>
  </w:num>
  <w:num w:numId="42">
    <w:abstractNumId w:val="23"/>
  </w:num>
  <w:num w:numId="43">
    <w:abstractNumId w:val="33"/>
  </w:num>
  <w:num w:numId="44">
    <w:abstractNumId w:val="34"/>
  </w:num>
  <w:num w:numId="45">
    <w:abstractNumId w:val="42"/>
  </w:num>
  <w:num w:numId="46">
    <w:abstractNumId w:val="41"/>
  </w:num>
  <w:num w:numId="47">
    <w:abstractNumId w:val="18"/>
  </w:num>
  <w:num w:numId="48">
    <w:abstractNumId w:val="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3A06"/>
    <w:rsid w:val="0006186B"/>
    <w:rsid w:val="00064648"/>
    <w:rsid w:val="00077783"/>
    <w:rsid w:val="0008251F"/>
    <w:rsid w:val="00084050"/>
    <w:rsid w:val="000A2265"/>
    <w:rsid w:val="000A43B7"/>
    <w:rsid w:val="000B1799"/>
    <w:rsid w:val="000B6AC6"/>
    <w:rsid w:val="000E2630"/>
    <w:rsid w:val="000E3731"/>
    <w:rsid w:val="000E5573"/>
    <w:rsid w:val="0010072E"/>
    <w:rsid w:val="00130800"/>
    <w:rsid w:val="00140030"/>
    <w:rsid w:val="00180399"/>
    <w:rsid w:val="00182958"/>
    <w:rsid w:val="00193583"/>
    <w:rsid w:val="001E2EE9"/>
    <w:rsid w:val="001E6CB6"/>
    <w:rsid w:val="001E726E"/>
    <w:rsid w:val="001F02E8"/>
    <w:rsid w:val="001F49A9"/>
    <w:rsid w:val="002006DB"/>
    <w:rsid w:val="0020116F"/>
    <w:rsid w:val="00202AB6"/>
    <w:rsid w:val="00213C79"/>
    <w:rsid w:val="0021408D"/>
    <w:rsid w:val="00216D33"/>
    <w:rsid w:val="00220D27"/>
    <w:rsid w:val="002259D0"/>
    <w:rsid w:val="00231E0D"/>
    <w:rsid w:val="0024382D"/>
    <w:rsid w:val="0025075C"/>
    <w:rsid w:val="002570A2"/>
    <w:rsid w:val="00267046"/>
    <w:rsid w:val="002676E3"/>
    <w:rsid w:val="002677EA"/>
    <w:rsid w:val="00270035"/>
    <w:rsid w:val="00273475"/>
    <w:rsid w:val="0028291E"/>
    <w:rsid w:val="00285484"/>
    <w:rsid w:val="00286AA0"/>
    <w:rsid w:val="00291C93"/>
    <w:rsid w:val="002959BE"/>
    <w:rsid w:val="002972AA"/>
    <w:rsid w:val="002B4C8F"/>
    <w:rsid w:val="002B7450"/>
    <w:rsid w:val="002C0AA2"/>
    <w:rsid w:val="002C44E8"/>
    <w:rsid w:val="002C4592"/>
    <w:rsid w:val="002D6BAD"/>
    <w:rsid w:val="002E058C"/>
    <w:rsid w:val="002F0CE8"/>
    <w:rsid w:val="002F2999"/>
    <w:rsid w:val="00303F1B"/>
    <w:rsid w:val="00304A0A"/>
    <w:rsid w:val="00304CA2"/>
    <w:rsid w:val="00312F61"/>
    <w:rsid w:val="00323D4C"/>
    <w:rsid w:val="003316B2"/>
    <w:rsid w:val="00332BC2"/>
    <w:rsid w:val="003347C3"/>
    <w:rsid w:val="00362D01"/>
    <w:rsid w:val="00377B3B"/>
    <w:rsid w:val="003955B1"/>
    <w:rsid w:val="003A49D0"/>
    <w:rsid w:val="003A65C3"/>
    <w:rsid w:val="003C75A6"/>
    <w:rsid w:val="003E3A06"/>
    <w:rsid w:val="003E5CD4"/>
    <w:rsid w:val="003F16B8"/>
    <w:rsid w:val="003F4678"/>
    <w:rsid w:val="003F7889"/>
    <w:rsid w:val="003F7F94"/>
    <w:rsid w:val="00410BEF"/>
    <w:rsid w:val="00421FC0"/>
    <w:rsid w:val="004333CA"/>
    <w:rsid w:val="00444855"/>
    <w:rsid w:val="00445D00"/>
    <w:rsid w:val="00457581"/>
    <w:rsid w:val="00462672"/>
    <w:rsid w:val="00494022"/>
    <w:rsid w:val="004D133F"/>
    <w:rsid w:val="004E0235"/>
    <w:rsid w:val="005019BF"/>
    <w:rsid w:val="00507979"/>
    <w:rsid w:val="00513F22"/>
    <w:rsid w:val="00551592"/>
    <w:rsid w:val="005615CE"/>
    <w:rsid w:val="00565EB3"/>
    <w:rsid w:val="00566B14"/>
    <w:rsid w:val="0057539A"/>
    <w:rsid w:val="005919FA"/>
    <w:rsid w:val="00591DEE"/>
    <w:rsid w:val="005A449E"/>
    <w:rsid w:val="005B39D4"/>
    <w:rsid w:val="005B6A89"/>
    <w:rsid w:val="005C54E0"/>
    <w:rsid w:val="00610C80"/>
    <w:rsid w:val="00611530"/>
    <w:rsid w:val="00622329"/>
    <w:rsid w:val="00626EE3"/>
    <w:rsid w:val="006350D9"/>
    <w:rsid w:val="006379D2"/>
    <w:rsid w:val="0064552E"/>
    <w:rsid w:val="00656069"/>
    <w:rsid w:val="00684672"/>
    <w:rsid w:val="00694C6C"/>
    <w:rsid w:val="00695287"/>
    <w:rsid w:val="006A05D2"/>
    <w:rsid w:val="006B6576"/>
    <w:rsid w:val="006C311B"/>
    <w:rsid w:val="006E19E3"/>
    <w:rsid w:val="006F2739"/>
    <w:rsid w:val="00706747"/>
    <w:rsid w:val="00714929"/>
    <w:rsid w:val="00722119"/>
    <w:rsid w:val="00724EB2"/>
    <w:rsid w:val="007254EB"/>
    <w:rsid w:val="00730B13"/>
    <w:rsid w:val="00743C07"/>
    <w:rsid w:val="007750C2"/>
    <w:rsid w:val="007A0759"/>
    <w:rsid w:val="007B1830"/>
    <w:rsid w:val="00817CB9"/>
    <w:rsid w:val="00825678"/>
    <w:rsid w:val="00834744"/>
    <w:rsid w:val="00847D04"/>
    <w:rsid w:val="008608EB"/>
    <w:rsid w:val="00872D23"/>
    <w:rsid w:val="00876317"/>
    <w:rsid w:val="008A43E3"/>
    <w:rsid w:val="008B24E2"/>
    <w:rsid w:val="008C71AB"/>
    <w:rsid w:val="008D17C4"/>
    <w:rsid w:val="008D3143"/>
    <w:rsid w:val="008D4822"/>
    <w:rsid w:val="008E1256"/>
    <w:rsid w:val="008F6B28"/>
    <w:rsid w:val="009068F8"/>
    <w:rsid w:val="00924C14"/>
    <w:rsid w:val="00926C7D"/>
    <w:rsid w:val="009323CC"/>
    <w:rsid w:val="00933AF3"/>
    <w:rsid w:val="009453A0"/>
    <w:rsid w:val="00964BB7"/>
    <w:rsid w:val="00965898"/>
    <w:rsid w:val="009852BF"/>
    <w:rsid w:val="00993D7F"/>
    <w:rsid w:val="009A092F"/>
    <w:rsid w:val="009B45FE"/>
    <w:rsid w:val="009C3817"/>
    <w:rsid w:val="009E1876"/>
    <w:rsid w:val="00A02D88"/>
    <w:rsid w:val="00A12CF3"/>
    <w:rsid w:val="00A22177"/>
    <w:rsid w:val="00A24E5D"/>
    <w:rsid w:val="00A2685A"/>
    <w:rsid w:val="00A30892"/>
    <w:rsid w:val="00A361C3"/>
    <w:rsid w:val="00A53C15"/>
    <w:rsid w:val="00A54969"/>
    <w:rsid w:val="00A654D0"/>
    <w:rsid w:val="00A6597F"/>
    <w:rsid w:val="00A721EA"/>
    <w:rsid w:val="00A82015"/>
    <w:rsid w:val="00A86A84"/>
    <w:rsid w:val="00A95A9C"/>
    <w:rsid w:val="00AA1864"/>
    <w:rsid w:val="00AB1958"/>
    <w:rsid w:val="00AB27DF"/>
    <w:rsid w:val="00AB54B1"/>
    <w:rsid w:val="00AE443D"/>
    <w:rsid w:val="00B002D1"/>
    <w:rsid w:val="00B0196A"/>
    <w:rsid w:val="00B3561B"/>
    <w:rsid w:val="00B36C9D"/>
    <w:rsid w:val="00B43A1C"/>
    <w:rsid w:val="00B62982"/>
    <w:rsid w:val="00B62B8E"/>
    <w:rsid w:val="00B723BA"/>
    <w:rsid w:val="00B83EA0"/>
    <w:rsid w:val="00BA4B9D"/>
    <w:rsid w:val="00BA6374"/>
    <w:rsid w:val="00BC3E8D"/>
    <w:rsid w:val="00BD095D"/>
    <w:rsid w:val="00BD6172"/>
    <w:rsid w:val="00BE2B0A"/>
    <w:rsid w:val="00BE48C2"/>
    <w:rsid w:val="00C11676"/>
    <w:rsid w:val="00C20B12"/>
    <w:rsid w:val="00C54BF4"/>
    <w:rsid w:val="00C57758"/>
    <w:rsid w:val="00C57E03"/>
    <w:rsid w:val="00C652BA"/>
    <w:rsid w:val="00C73ACD"/>
    <w:rsid w:val="00C75436"/>
    <w:rsid w:val="00C773BC"/>
    <w:rsid w:val="00C80EC4"/>
    <w:rsid w:val="00CA3690"/>
    <w:rsid w:val="00CA62E1"/>
    <w:rsid w:val="00D01556"/>
    <w:rsid w:val="00D14C55"/>
    <w:rsid w:val="00D17B21"/>
    <w:rsid w:val="00D35483"/>
    <w:rsid w:val="00D6372E"/>
    <w:rsid w:val="00D74E6A"/>
    <w:rsid w:val="00D77770"/>
    <w:rsid w:val="00DB5B51"/>
    <w:rsid w:val="00DF02B7"/>
    <w:rsid w:val="00DF2412"/>
    <w:rsid w:val="00E02867"/>
    <w:rsid w:val="00E150EA"/>
    <w:rsid w:val="00E152D1"/>
    <w:rsid w:val="00E1793B"/>
    <w:rsid w:val="00E25A22"/>
    <w:rsid w:val="00E31AA9"/>
    <w:rsid w:val="00E32BB7"/>
    <w:rsid w:val="00E36408"/>
    <w:rsid w:val="00E3749B"/>
    <w:rsid w:val="00E4634F"/>
    <w:rsid w:val="00E53D1E"/>
    <w:rsid w:val="00E854D6"/>
    <w:rsid w:val="00E90423"/>
    <w:rsid w:val="00EB7A02"/>
    <w:rsid w:val="00F117AF"/>
    <w:rsid w:val="00F36D1B"/>
    <w:rsid w:val="00F423AC"/>
    <w:rsid w:val="00F43C56"/>
    <w:rsid w:val="00F60691"/>
    <w:rsid w:val="00F6177E"/>
    <w:rsid w:val="00F628BA"/>
    <w:rsid w:val="00F65683"/>
    <w:rsid w:val="00F66DD7"/>
    <w:rsid w:val="00F7181B"/>
    <w:rsid w:val="00F8360E"/>
    <w:rsid w:val="00FA5133"/>
    <w:rsid w:val="00FB25FD"/>
    <w:rsid w:val="00FD28BF"/>
    <w:rsid w:val="00FD4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9764A8CF-A823-4CF4-8216-E2DA9310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E1876"/>
    <w:pPr>
      <w:widowControl w:val="0"/>
      <w:suppressAutoHyphens/>
    </w:pPr>
    <w:rPr>
      <w:rFonts w:ascii="Times New Roman" w:eastAsia="Andale Sans UI" w:hAnsi="Times New Roman"/>
      <w:kern w:val="1"/>
      <w:sz w:val="24"/>
      <w:szCs w:val="24"/>
    </w:rPr>
  </w:style>
  <w:style w:type="paragraph" w:styleId="Nagwek3">
    <w:name w:val="heading 3"/>
    <w:basedOn w:val="Normalny"/>
    <w:next w:val="Normalny"/>
    <w:link w:val="Nagwek3Znak"/>
    <w:qFormat/>
    <w:rsid w:val="00A654D0"/>
    <w:pPr>
      <w:keepNext/>
      <w:widowControl/>
      <w:suppressAutoHyphens w:val="0"/>
      <w:ind w:left="4248" w:firstLine="708"/>
      <w:outlineLvl w:val="2"/>
    </w:pPr>
    <w:rPr>
      <w:rFonts w:ascii="Garamond" w:eastAsia="Times New Roman" w:hAnsi="Garamond"/>
      <w:i/>
      <w:iCs/>
      <w:kern w:val="0"/>
      <w:sz w:val="26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TML-cytat">
    <w:name w:val="HTML Cite"/>
    <w:basedOn w:val="Domylnaczcionkaakapitu"/>
    <w:uiPriority w:val="99"/>
    <w:semiHidden/>
    <w:unhideWhenUsed/>
    <w:rsid w:val="003F16B8"/>
    <w:rPr>
      <w:i/>
      <w:iCs/>
    </w:rPr>
  </w:style>
  <w:style w:type="paragraph" w:styleId="Nagwek">
    <w:name w:val="header"/>
    <w:basedOn w:val="Normalny"/>
    <w:link w:val="Nagwek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423AC"/>
  </w:style>
  <w:style w:type="paragraph" w:styleId="Stopka">
    <w:name w:val="footer"/>
    <w:basedOn w:val="Normalny"/>
    <w:link w:val="StopkaZnak"/>
    <w:uiPriority w:val="99"/>
    <w:unhideWhenUsed/>
    <w:rsid w:val="00F423AC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423AC"/>
  </w:style>
  <w:style w:type="paragraph" w:styleId="Tekstdymka">
    <w:name w:val="Balloon Text"/>
    <w:basedOn w:val="Normalny"/>
    <w:link w:val="TekstdymkaZnak"/>
    <w:uiPriority w:val="99"/>
    <w:semiHidden/>
    <w:unhideWhenUsed/>
    <w:rsid w:val="00F423A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23AC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D1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D14C55"/>
    <w:rPr>
      <w:color w:val="0000FF"/>
      <w:u w:val="single"/>
    </w:rPr>
  </w:style>
  <w:style w:type="character" w:customStyle="1" w:styleId="Nagwek3Znak">
    <w:name w:val="Nagłówek 3 Znak"/>
    <w:basedOn w:val="Domylnaczcionkaakapitu"/>
    <w:link w:val="Nagwek3"/>
    <w:rsid w:val="00A654D0"/>
    <w:rPr>
      <w:rFonts w:ascii="Garamond" w:eastAsia="Times New Roman" w:hAnsi="Garamond" w:cs="Times New Roman"/>
      <w:i/>
      <w:iCs/>
      <w:sz w:val="26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A654D0"/>
    <w:pPr>
      <w:widowControl/>
      <w:suppressAutoHyphens w:val="0"/>
      <w:spacing w:line="360" w:lineRule="auto"/>
    </w:pPr>
    <w:rPr>
      <w:rFonts w:eastAsia="Times New Roman"/>
      <w:kern w:val="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654D0"/>
    <w:rPr>
      <w:rFonts w:ascii="Times New Roman" w:eastAsia="Times New Roman" w:hAnsi="Times New Roman" w:cs="Times New Roman"/>
      <w:sz w:val="24"/>
      <w:szCs w:val="20"/>
      <w:lang w:eastAsia="pl-PL"/>
    </w:rPr>
  </w:style>
  <w:style w:type="numbering" w:customStyle="1" w:styleId="Bezlisty1">
    <w:name w:val="Bez listy1"/>
    <w:next w:val="Bezlisty"/>
    <w:uiPriority w:val="99"/>
    <w:semiHidden/>
    <w:unhideWhenUsed/>
    <w:rsid w:val="003E5CD4"/>
  </w:style>
  <w:style w:type="paragraph" w:customStyle="1" w:styleId="Style37">
    <w:name w:val="Style37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paragraph" w:customStyle="1" w:styleId="Style38">
    <w:name w:val="Style38"/>
    <w:basedOn w:val="Normalny"/>
    <w:uiPriority w:val="99"/>
    <w:rsid w:val="003E5CD4"/>
    <w:pPr>
      <w:suppressAutoHyphens w:val="0"/>
      <w:autoSpaceDE w:val="0"/>
      <w:autoSpaceDN w:val="0"/>
      <w:adjustRightInd w:val="0"/>
      <w:spacing w:line="230" w:lineRule="exact"/>
    </w:pPr>
    <w:rPr>
      <w:rFonts w:ascii="Arial" w:eastAsia="Times New Roman" w:hAnsi="Arial" w:cs="Arial"/>
      <w:kern w:val="0"/>
    </w:rPr>
  </w:style>
  <w:style w:type="character" w:customStyle="1" w:styleId="FontStyle111">
    <w:name w:val="Font Style111"/>
    <w:rsid w:val="003E5CD4"/>
    <w:rPr>
      <w:rFonts w:ascii="Arial" w:hAnsi="Arial" w:cs="Arial"/>
      <w:color w:val="000000"/>
      <w:sz w:val="18"/>
      <w:szCs w:val="18"/>
    </w:rPr>
  </w:style>
  <w:style w:type="paragraph" w:styleId="Akapitzlist">
    <w:name w:val="List Paragraph"/>
    <w:basedOn w:val="Normalny"/>
    <w:uiPriority w:val="34"/>
    <w:qFormat/>
    <w:rsid w:val="003E5CD4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/>
    </w:rPr>
  </w:style>
  <w:style w:type="paragraph" w:customStyle="1" w:styleId="Default">
    <w:name w:val="Default"/>
    <w:rsid w:val="003E5CD4"/>
    <w:pPr>
      <w:autoSpaceDE w:val="0"/>
      <w:autoSpaceDN w:val="0"/>
      <w:adjustRightInd w:val="0"/>
    </w:pPr>
    <w:rPr>
      <w:rFonts w:ascii="Tahoma" w:hAnsi="Tahoma" w:cs="Tahoma"/>
      <w:color w:val="000000"/>
      <w:sz w:val="24"/>
      <w:szCs w:val="24"/>
    </w:rPr>
  </w:style>
  <w:style w:type="character" w:customStyle="1" w:styleId="tab-details-body">
    <w:name w:val="tab-details-body"/>
    <w:basedOn w:val="Domylnaczcionkaakapitu"/>
    <w:rsid w:val="003E5CD4"/>
  </w:style>
  <w:style w:type="paragraph" w:styleId="Tekstpodstawowy2">
    <w:name w:val="Body Text 2"/>
    <w:basedOn w:val="Normalny"/>
    <w:link w:val="Tekstpodstawowy2Znak"/>
    <w:uiPriority w:val="99"/>
    <w:unhideWhenUsed/>
    <w:rsid w:val="00E152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E152D1"/>
    <w:rPr>
      <w:rFonts w:ascii="Times New Roman" w:eastAsia="Andale Sans UI" w:hAnsi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083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2511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222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736352">
                  <w:marLeft w:val="0"/>
                  <w:marRight w:val="0"/>
                  <w:marTop w:val="96"/>
                  <w:marBottom w:val="1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.wierski@kujawsko-pomorskie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99E856-11A5-4B1B-B920-2BF5085C6E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3066</Words>
  <Characters>18402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UMWW</Company>
  <LinksUpToDate>false</LinksUpToDate>
  <CharactersWithSpaces>21426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aneta.wejmann</dc:creator>
  <cp:lastModifiedBy>Karolina Kriger</cp:lastModifiedBy>
  <cp:revision>3</cp:revision>
  <cp:lastPrinted>2016-07-21T06:46:00Z</cp:lastPrinted>
  <dcterms:created xsi:type="dcterms:W3CDTF">2017-08-11T07:46:00Z</dcterms:created>
  <dcterms:modified xsi:type="dcterms:W3CDTF">2017-08-11T08:15:00Z</dcterms:modified>
</cp:coreProperties>
</file>