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6D" w:rsidRPr="00041FF8" w:rsidRDefault="0018146D" w:rsidP="00041FF8">
      <w:pPr>
        <w:autoSpaceDE w:val="0"/>
        <w:jc w:val="right"/>
        <w:rPr>
          <w:rFonts w:ascii="Calibri" w:eastAsia="Calibri" w:hAnsi="Calibri"/>
          <w:b/>
          <w:lang w:eastAsia="ar-SA"/>
        </w:rPr>
      </w:pPr>
      <w:r w:rsidRPr="0018146D">
        <w:rPr>
          <w:rFonts w:ascii="Calibri" w:eastAsia="Calibri" w:hAnsi="Calibri"/>
          <w:b/>
          <w:lang w:eastAsia="ar-SA"/>
        </w:rPr>
        <w:t>Załącznik nr 2 do SIWZ</w:t>
      </w:r>
      <w:r w:rsidRPr="0018146D">
        <w:rPr>
          <w:rFonts w:ascii="Calibri" w:eastAsia="Calibri" w:hAnsi="Calibri"/>
          <w:lang w:eastAsia="ar-SA"/>
        </w:rPr>
        <w:tab/>
      </w: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  <w:t xml:space="preserve">        .........................................................</w:t>
      </w: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  <w:t>(miejscowo</w:t>
      </w:r>
      <w:r w:rsidRPr="0018146D">
        <w:rPr>
          <w:rFonts w:ascii="Calibri" w:eastAsia="TimesNewRoman" w:hAnsi="Calibri" w:cs="TimesNewRoman"/>
          <w:lang w:eastAsia="ar-SA"/>
        </w:rPr>
        <w:t xml:space="preserve">ść </w:t>
      </w:r>
      <w:r w:rsidRPr="0018146D">
        <w:rPr>
          <w:rFonts w:ascii="Calibri" w:eastAsia="Calibri" w:hAnsi="Calibri"/>
          <w:lang w:eastAsia="ar-SA"/>
        </w:rPr>
        <w:t>i data)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>............................................................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 xml:space="preserve">       (nazwa i adres Wykonawcy)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>tel.: .....................................................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>fax.: .....................................................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>mail.: …………………………………..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b/>
          <w:bCs/>
          <w:lang w:eastAsia="ar-SA"/>
        </w:rPr>
      </w:pPr>
    </w:p>
    <w:p w:rsidR="0018146D" w:rsidRPr="0018146D" w:rsidRDefault="0018146D" w:rsidP="0018146D">
      <w:pPr>
        <w:autoSpaceDE w:val="0"/>
        <w:jc w:val="center"/>
        <w:rPr>
          <w:rFonts w:ascii="Calibri" w:eastAsia="Calibri" w:hAnsi="Calibri"/>
          <w:b/>
          <w:bCs/>
          <w:sz w:val="32"/>
          <w:szCs w:val="32"/>
          <w:lang w:eastAsia="ar-SA"/>
        </w:rPr>
      </w:pPr>
      <w:r w:rsidRPr="0018146D">
        <w:rPr>
          <w:rFonts w:ascii="Calibri" w:eastAsia="Calibri" w:hAnsi="Calibri"/>
          <w:b/>
          <w:bCs/>
          <w:sz w:val="32"/>
          <w:szCs w:val="32"/>
          <w:lang w:eastAsia="ar-SA"/>
        </w:rPr>
        <w:t>FORMULARZ OFERTOWY</w:t>
      </w:r>
    </w:p>
    <w:p w:rsidR="0018146D" w:rsidRPr="0018146D" w:rsidRDefault="0018146D" w:rsidP="0018146D">
      <w:pPr>
        <w:autoSpaceDE w:val="0"/>
        <w:rPr>
          <w:rFonts w:ascii="Calibri" w:eastAsia="Calibri" w:hAnsi="Calibri"/>
          <w:lang w:eastAsia="ar-SA"/>
        </w:rPr>
      </w:pP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 xml:space="preserve">Urząd Marszałkowski </w:t>
      </w: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>Województwa Kujawsko-Pomorskiego</w:t>
      </w:r>
    </w:p>
    <w:p w:rsidR="0018146D" w:rsidRPr="0018146D" w:rsidRDefault="0018146D" w:rsidP="0018146D">
      <w:pPr>
        <w:autoSpaceDE w:val="0"/>
        <w:jc w:val="right"/>
        <w:rPr>
          <w:rFonts w:ascii="Calibri" w:eastAsia="Calibri" w:hAnsi="Calibri"/>
          <w:lang w:eastAsia="ar-SA"/>
        </w:rPr>
      </w:pP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</w:r>
      <w:r w:rsidRPr="0018146D">
        <w:rPr>
          <w:rFonts w:ascii="Calibri" w:eastAsia="Calibri" w:hAnsi="Calibri"/>
          <w:lang w:eastAsia="ar-SA"/>
        </w:rPr>
        <w:tab/>
        <w:t>Plac Teatralny 2</w:t>
      </w:r>
    </w:p>
    <w:p w:rsidR="0018146D" w:rsidRPr="0018146D" w:rsidRDefault="0018146D" w:rsidP="0018146D">
      <w:pPr>
        <w:autoSpaceDE w:val="0"/>
        <w:jc w:val="right"/>
        <w:rPr>
          <w:rFonts w:ascii="Calibri" w:eastAsia="TimesNewRoman" w:hAnsi="Calibri" w:cs="TimesNewRoman"/>
          <w:lang w:eastAsia="ar-SA"/>
        </w:rPr>
      </w:pPr>
      <w:r w:rsidRPr="0018146D">
        <w:rPr>
          <w:rFonts w:ascii="Calibri" w:eastAsia="TimesNewRoman" w:hAnsi="Calibri" w:cs="TimesNewRoman"/>
          <w:lang w:eastAsia="ar-SA"/>
        </w:rPr>
        <w:tab/>
      </w:r>
      <w:r w:rsidRPr="0018146D">
        <w:rPr>
          <w:rFonts w:ascii="Calibri" w:eastAsia="TimesNewRoman" w:hAnsi="Calibri" w:cs="TimesNewRoman"/>
          <w:lang w:eastAsia="ar-SA"/>
        </w:rPr>
        <w:tab/>
      </w:r>
      <w:r w:rsidRPr="0018146D">
        <w:rPr>
          <w:rFonts w:ascii="Calibri" w:eastAsia="TimesNewRoman" w:hAnsi="Calibri" w:cs="TimesNewRoman"/>
          <w:lang w:eastAsia="ar-SA"/>
        </w:rPr>
        <w:tab/>
      </w:r>
      <w:r w:rsidRPr="0018146D">
        <w:rPr>
          <w:rFonts w:ascii="Calibri" w:eastAsia="TimesNewRoman" w:hAnsi="Calibri" w:cs="TimesNewRoman"/>
          <w:lang w:eastAsia="ar-SA"/>
        </w:rPr>
        <w:tab/>
      </w:r>
      <w:r w:rsidRPr="0018146D">
        <w:rPr>
          <w:rFonts w:ascii="Calibri" w:eastAsia="TimesNewRoman" w:hAnsi="Calibri" w:cs="TimesNewRoman"/>
          <w:lang w:eastAsia="ar-SA"/>
        </w:rPr>
        <w:tab/>
      </w:r>
      <w:r w:rsidRPr="0018146D">
        <w:rPr>
          <w:rFonts w:ascii="Calibri" w:eastAsia="TimesNewRoman" w:hAnsi="Calibri" w:cs="TimesNewRoman"/>
          <w:lang w:eastAsia="ar-SA"/>
        </w:rPr>
        <w:tab/>
        <w:t>87-100 Toruń</w:t>
      </w:r>
    </w:p>
    <w:p w:rsidR="0014554E" w:rsidRDefault="0014554E" w:rsidP="0018146D">
      <w:pPr>
        <w:autoSpaceDE w:val="0"/>
        <w:spacing w:line="276" w:lineRule="auto"/>
        <w:jc w:val="both"/>
        <w:rPr>
          <w:rFonts w:ascii="Calibri" w:eastAsia="Calibri" w:hAnsi="Calibri"/>
          <w:lang w:eastAsia="ar-SA"/>
        </w:rPr>
      </w:pPr>
    </w:p>
    <w:p w:rsidR="0018146D" w:rsidRPr="00041FF8" w:rsidRDefault="0018146D" w:rsidP="0018146D">
      <w:pPr>
        <w:autoSpaceDE w:val="0"/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041FF8">
        <w:rPr>
          <w:rFonts w:eastAsia="Calibri"/>
          <w:sz w:val="22"/>
          <w:szCs w:val="22"/>
          <w:lang w:eastAsia="ar-SA"/>
        </w:rPr>
        <w:t>Odpowiadaj</w:t>
      </w:r>
      <w:r w:rsidRPr="00041FF8">
        <w:rPr>
          <w:rFonts w:eastAsia="TimesNewRoman"/>
          <w:sz w:val="22"/>
          <w:szCs w:val="22"/>
          <w:lang w:eastAsia="ar-SA"/>
        </w:rPr>
        <w:t>ą</w:t>
      </w:r>
      <w:r w:rsidRPr="00041FF8">
        <w:rPr>
          <w:rFonts w:eastAsia="Calibri"/>
          <w:sz w:val="22"/>
          <w:szCs w:val="22"/>
          <w:lang w:eastAsia="ar-SA"/>
        </w:rPr>
        <w:t>c na zaproszenie do wzi</w:t>
      </w:r>
      <w:r w:rsidRPr="00041FF8">
        <w:rPr>
          <w:rFonts w:eastAsia="TimesNewRoman"/>
          <w:sz w:val="22"/>
          <w:szCs w:val="22"/>
          <w:lang w:eastAsia="ar-SA"/>
        </w:rPr>
        <w:t>ę</w:t>
      </w:r>
      <w:r w:rsidRPr="00041FF8">
        <w:rPr>
          <w:rFonts w:eastAsia="Calibri"/>
          <w:sz w:val="22"/>
          <w:szCs w:val="22"/>
          <w:lang w:eastAsia="ar-SA"/>
        </w:rPr>
        <w:t>cia udziału w post</w:t>
      </w:r>
      <w:r w:rsidRPr="00041FF8">
        <w:rPr>
          <w:rFonts w:eastAsia="TimesNewRoman"/>
          <w:sz w:val="22"/>
          <w:szCs w:val="22"/>
          <w:lang w:eastAsia="ar-SA"/>
        </w:rPr>
        <w:t>ę</w:t>
      </w:r>
      <w:r w:rsidRPr="00041FF8">
        <w:rPr>
          <w:rFonts w:eastAsia="Calibri"/>
          <w:sz w:val="22"/>
          <w:szCs w:val="22"/>
          <w:lang w:eastAsia="ar-SA"/>
        </w:rPr>
        <w:t xml:space="preserve">powaniu </w:t>
      </w:r>
      <w:r w:rsidR="00041FF8" w:rsidRPr="00041FF8">
        <w:rPr>
          <w:rFonts w:eastAsia="Calibri"/>
          <w:sz w:val="22"/>
          <w:szCs w:val="22"/>
          <w:lang w:eastAsia="ar-SA"/>
        </w:rPr>
        <w:t xml:space="preserve">na usługę społeczną której przedmiotem jest </w:t>
      </w:r>
      <w:r w:rsidRPr="00041FF8">
        <w:rPr>
          <w:rFonts w:eastAsia="Calibri"/>
          <w:sz w:val="22"/>
          <w:szCs w:val="22"/>
          <w:lang w:eastAsia="ar-SA"/>
        </w:rPr>
        <w:t>„Kompleksow</w:t>
      </w:r>
      <w:r w:rsidR="00041FF8" w:rsidRPr="00041FF8">
        <w:rPr>
          <w:rFonts w:eastAsia="Calibri"/>
          <w:sz w:val="22"/>
          <w:szCs w:val="22"/>
          <w:lang w:eastAsia="ar-SA"/>
        </w:rPr>
        <w:t>a</w:t>
      </w:r>
      <w:r w:rsidRPr="00041FF8">
        <w:rPr>
          <w:rFonts w:eastAsia="Calibri"/>
          <w:sz w:val="22"/>
          <w:szCs w:val="22"/>
          <w:lang w:eastAsia="ar-SA"/>
        </w:rPr>
        <w:t xml:space="preserve"> organizacj</w:t>
      </w:r>
      <w:r w:rsidR="00041FF8" w:rsidRPr="00041FF8">
        <w:rPr>
          <w:rFonts w:eastAsia="Calibri"/>
          <w:sz w:val="22"/>
          <w:szCs w:val="22"/>
          <w:lang w:eastAsia="ar-SA"/>
        </w:rPr>
        <w:t>a</w:t>
      </w:r>
      <w:r w:rsidRPr="00041FF8">
        <w:rPr>
          <w:rFonts w:eastAsia="Calibri"/>
          <w:sz w:val="22"/>
          <w:szCs w:val="22"/>
          <w:lang w:eastAsia="ar-SA"/>
        </w:rPr>
        <w:t xml:space="preserve"> i przeprowadzenie szkoleń, wraz z usługą gastronomiczną oraz przygotowaniem materiałów szkoleniowych</w:t>
      </w:r>
      <w:r w:rsidR="00181F19" w:rsidRPr="00041FF8">
        <w:rPr>
          <w:rFonts w:eastAsia="Calibri"/>
          <w:sz w:val="22"/>
          <w:szCs w:val="22"/>
          <w:lang w:eastAsia="ar-SA"/>
        </w:rPr>
        <w:t xml:space="preserve"> oraz dodatkowo w Szkoleniu nr 1</w:t>
      </w:r>
      <w:r w:rsidRPr="00041FF8">
        <w:rPr>
          <w:rFonts w:eastAsia="Calibri"/>
          <w:sz w:val="22"/>
          <w:szCs w:val="22"/>
          <w:lang w:eastAsia="ar-SA"/>
        </w:rPr>
        <w:t>,</w:t>
      </w:r>
      <w:r w:rsidR="00250FF9" w:rsidRPr="00041FF8">
        <w:rPr>
          <w:rFonts w:eastAsia="Calibri"/>
          <w:sz w:val="22"/>
          <w:szCs w:val="22"/>
          <w:lang w:eastAsia="ar-SA"/>
        </w:rPr>
        <w:t>2,8,13,14,15</w:t>
      </w:r>
      <w:r w:rsidR="00AE7D9D" w:rsidRPr="00041FF8">
        <w:rPr>
          <w:rFonts w:eastAsia="Calibri"/>
          <w:sz w:val="22"/>
          <w:szCs w:val="22"/>
          <w:lang w:eastAsia="ar-SA"/>
        </w:rPr>
        <w:t xml:space="preserve"> </w:t>
      </w:r>
      <w:r w:rsidRPr="00041FF8">
        <w:rPr>
          <w:rFonts w:eastAsia="Calibri"/>
          <w:sz w:val="22"/>
          <w:szCs w:val="22"/>
          <w:lang w:eastAsia="ar-SA"/>
        </w:rPr>
        <w:t xml:space="preserve">z usługą hotelarską, transporterem, w ramach </w:t>
      </w:r>
      <w:r w:rsidR="00181F19" w:rsidRPr="00041FF8">
        <w:rPr>
          <w:rFonts w:eastAsia="Calibri"/>
          <w:sz w:val="22"/>
          <w:szCs w:val="22"/>
          <w:lang w:eastAsia="ar-SA"/>
        </w:rPr>
        <w:t xml:space="preserve">Pomocy Technicznej Województwa Kujawsko- Pomorskiego </w:t>
      </w:r>
      <w:r w:rsidR="00D21C56" w:rsidRPr="00041FF8">
        <w:rPr>
          <w:rFonts w:eastAsia="Calibri"/>
          <w:sz w:val="22"/>
          <w:szCs w:val="22"/>
          <w:lang w:eastAsia="ar-SA"/>
        </w:rPr>
        <w:t xml:space="preserve">na lata 2014-2020 / Oś Priorytetowa 12/ Działanie 12.1 Wsparcie procesu </w:t>
      </w:r>
      <w:r w:rsidR="00D21C56" w:rsidRPr="00041FF8">
        <w:rPr>
          <w:rFonts w:eastAsia="Calibri"/>
          <w:sz w:val="22"/>
          <w:szCs w:val="22"/>
          <w:lang w:eastAsia="ar-SA"/>
        </w:rPr>
        <w:lastRenderedPageBreak/>
        <w:t>zarządzania i wdrażania RPO/Nazwa zadania -   Pomoc Techniczna RPO 2014-2020-Koszty Podnoszenia kwalifikacji zawodowych</w:t>
      </w:r>
      <w:r w:rsidR="008F4D33" w:rsidRPr="00041FF8">
        <w:rPr>
          <w:rFonts w:eastAsia="Calibri"/>
          <w:sz w:val="22"/>
          <w:szCs w:val="22"/>
          <w:lang w:eastAsia="ar-SA"/>
        </w:rPr>
        <w:t xml:space="preserve">, </w:t>
      </w:r>
      <w:r w:rsidR="00D63B9F" w:rsidRPr="00041FF8">
        <w:rPr>
          <w:rFonts w:eastAsia="Calibri"/>
          <w:sz w:val="22"/>
          <w:szCs w:val="22"/>
          <w:lang w:eastAsia="ar-SA"/>
        </w:rPr>
        <w:t xml:space="preserve">w ramach </w:t>
      </w:r>
      <w:r w:rsidR="00F61682" w:rsidRPr="00041FF8">
        <w:rPr>
          <w:rFonts w:eastAsia="Calibri"/>
          <w:sz w:val="22"/>
          <w:szCs w:val="22"/>
          <w:lang w:eastAsia="ar-SA"/>
        </w:rPr>
        <w:t xml:space="preserve">Programu Operacyjnego Pomoc Techniczna na lata 2014-2020 realizowanego ze środków Funduszu Spójności </w:t>
      </w:r>
      <w:r w:rsidR="00EF5B02" w:rsidRPr="00041FF8">
        <w:rPr>
          <w:rFonts w:eastAsia="Calibri"/>
          <w:sz w:val="22"/>
          <w:szCs w:val="22"/>
          <w:lang w:eastAsia="ar-SA"/>
        </w:rPr>
        <w:t xml:space="preserve"> oraz w ramach Budżetu W</w:t>
      </w:r>
      <w:r w:rsidR="008A00B9" w:rsidRPr="00041FF8">
        <w:rPr>
          <w:rFonts w:eastAsia="Calibri"/>
          <w:sz w:val="22"/>
          <w:szCs w:val="22"/>
          <w:lang w:eastAsia="ar-SA"/>
        </w:rPr>
        <w:t>ojewództwa Kujawsko-Pomorskiego”</w:t>
      </w:r>
      <w:r w:rsidRPr="00041FF8">
        <w:rPr>
          <w:rFonts w:eastAsia="Calibri"/>
          <w:i/>
          <w:iCs/>
          <w:sz w:val="22"/>
          <w:szCs w:val="22"/>
          <w:lang w:eastAsia="ar-SA"/>
        </w:rPr>
        <w:t xml:space="preserve">(postępowanie </w:t>
      </w:r>
      <w:r w:rsidR="00041FF8" w:rsidRPr="00041FF8">
        <w:rPr>
          <w:rFonts w:eastAsia="Calibri"/>
          <w:i/>
          <w:iCs/>
          <w:sz w:val="22"/>
          <w:szCs w:val="22"/>
          <w:lang w:eastAsia="ar-SA"/>
        </w:rPr>
        <w:t>WZP.272.33.2017</w:t>
      </w:r>
      <w:r w:rsidRPr="00041FF8">
        <w:rPr>
          <w:rFonts w:eastAsia="Calibri"/>
          <w:i/>
          <w:iCs/>
          <w:sz w:val="22"/>
          <w:szCs w:val="22"/>
          <w:lang w:eastAsia="ar-SA"/>
        </w:rPr>
        <w:t xml:space="preserve">), </w:t>
      </w:r>
      <w:r w:rsidRPr="00041FF8">
        <w:rPr>
          <w:rFonts w:eastAsia="Calibri"/>
          <w:sz w:val="22"/>
          <w:szCs w:val="22"/>
          <w:lang w:eastAsia="ar-SA"/>
        </w:rPr>
        <w:t>zgodnie z wymaganiami okre</w:t>
      </w:r>
      <w:r w:rsidRPr="00041FF8">
        <w:rPr>
          <w:rFonts w:eastAsia="TimesNewRoman"/>
          <w:sz w:val="22"/>
          <w:szCs w:val="22"/>
          <w:lang w:eastAsia="ar-SA"/>
        </w:rPr>
        <w:t>ś</w:t>
      </w:r>
      <w:r w:rsidRPr="00041FF8">
        <w:rPr>
          <w:rFonts w:eastAsia="Calibri"/>
          <w:sz w:val="22"/>
          <w:szCs w:val="22"/>
          <w:lang w:eastAsia="ar-SA"/>
        </w:rPr>
        <w:t>lonymi w Specyfikacji Istotnych Warunków Zamówienia o</w:t>
      </w:r>
      <w:r w:rsidRPr="00041FF8">
        <w:rPr>
          <w:rFonts w:eastAsia="TimesNewRoman"/>
          <w:sz w:val="22"/>
          <w:szCs w:val="22"/>
          <w:lang w:eastAsia="ar-SA"/>
        </w:rPr>
        <w:t>ś</w:t>
      </w:r>
      <w:r w:rsidRPr="00041FF8">
        <w:rPr>
          <w:rFonts w:eastAsia="Calibri"/>
          <w:sz w:val="22"/>
          <w:szCs w:val="22"/>
          <w:lang w:eastAsia="ar-SA"/>
        </w:rPr>
        <w:t>wiadczamy, i</w:t>
      </w:r>
      <w:r w:rsidRPr="00041FF8">
        <w:rPr>
          <w:rFonts w:eastAsia="TimesNewRoman"/>
          <w:sz w:val="22"/>
          <w:szCs w:val="22"/>
          <w:lang w:eastAsia="ar-SA"/>
        </w:rPr>
        <w:t>ż</w:t>
      </w:r>
      <w:r w:rsidRPr="00041FF8">
        <w:rPr>
          <w:rFonts w:eastAsia="Calibri"/>
          <w:sz w:val="22"/>
          <w:szCs w:val="22"/>
          <w:lang w:eastAsia="ar-SA"/>
        </w:rPr>
        <w:t>:</w:t>
      </w:r>
    </w:p>
    <w:p w:rsidR="0018146D" w:rsidRPr="0018146D" w:rsidRDefault="0018146D" w:rsidP="0018146D">
      <w:pPr>
        <w:autoSpaceDE w:val="0"/>
        <w:rPr>
          <w:rFonts w:ascii="Calibri" w:eastAsia="Calibri" w:hAnsi="Calibri" w:cs="Arial"/>
          <w:b/>
          <w:lang w:eastAsia="ar-SA"/>
        </w:rPr>
      </w:pPr>
      <w:r w:rsidRPr="0018146D">
        <w:rPr>
          <w:rFonts w:ascii="Calibri" w:eastAsia="Calibri" w:hAnsi="Calibri" w:cs="Arial"/>
          <w:b/>
          <w:lang w:eastAsia="ar-SA"/>
        </w:rPr>
        <w:t>1. Oferujemy wykonanie zamówienia:</w:t>
      </w: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847D4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6496" w:rsidRDefault="002F6496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847D4" w:rsidRPr="00041FF8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SZKOLENIE NR 1: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A847D4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18146D">
            <w:pPr>
              <w:widowControl/>
              <w:suppressAutoHyphens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2"/>
                <w:szCs w:val="22"/>
              </w:rPr>
              <w:t>Oferowana cena brutto</w:t>
            </w:r>
          </w:p>
        </w:tc>
      </w:tr>
      <w:tr w:rsidR="00250FF9" w:rsidRPr="0018146D" w:rsidTr="002F6496">
        <w:trPr>
          <w:trHeight w:val="877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 szkoleń 2</w:t>
            </w: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iowych z „Ustawa Prawo zamówień publicznych – zmiany 2016-2017” (120 uczestników – 6</w:t>
            </w: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</w:pPr>
          </w:p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  <w:t> </w:t>
            </w:r>
            <w:r w:rsidR="002F649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6 grup</w:t>
            </w:r>
          </w:p>
          <w:p w:rsidR="00250FF9" w:rsidRPr="0018146D" w:rsidRDefault="002F6496" w:rsidP="002F6496">
            <w:pPr>
              <w:widowControl/>
              <w:suppressAutoHyphens w:val="0"/>
              <w:spacing w:line="480" w:lineRule="auto"/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250FF9" w:rsidRDefault="00250FF9" w:rsidP="008D1239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250FF9" w:rsidRDefault="00250FF9" w:rsidP="008D1239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250FF9" w:rsidRPr="0018146D" w:rsidRDefault="00250FF9" w:rsidP="00250FF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250FF9" w:rsidRDefault="00250FF9" w:rsidP="00250FF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 *</w:t>
      </w:r>
    </w:p>
    <w:p w:rsidR="00F61682" w:rsidRDefault="00F61682" w:rsidP="008D1239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F61682" w:rsidRPr="0018146D" w:rsidRDefault="00F61682" w:rsidP="008D1239">
      <w:pPr>
        <w:autoSpaceDE w:val="0"/>
        <w:jc w:val="both"/>
        <w:rPr>
          <w:rFonts w:ascii="Calibri" w:eastAsia="Calibri" w:hAnsi="Calibri" w:cs="Arial"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847D4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6496" w:rsidRDefault="002F6496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847D4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SZKOLENIE NR 2: </w:t>
            </w:r>
          </w:p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A847D4">
        <w:trPr>
          <w:trHeight w:val="11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A847D4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 szkolenia 2</w:t>
            </w: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 z „</w:t>
            </w:r>
            <w:r w:rsidRPr="00FE1A3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Pomoc publiczna w projektach unijnych w perspektywie 2014 - 2020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” (80 uczestników – 4</w:t>
            </w: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4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967E39" w:rsidRPr="0018146D" w:rsidRDefault="00967E39" w:rsidP="00E432B9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967E39" w:rsidRDefault="00967E39" w:rsidP="00967E3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967E39" w:rsidRPr="0018146D" w:rsidRDefault="00967E39" w:rsidP="00967E3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967E39" w:rsidRDefault="00967E39" w:rsidP="00E432B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 w:rsidR="00E432B9">
        <w:rPr>
          <w:rFonts w:ascii="Calibri" w:eastAsia="Calibri" w:hAnsi="Calibri" w:cs="Arial"/>
          <w:lang w:eastAsia="ar-SA"/>
        </w:rPr>
        <w:t>……………………………………………………………………………..</w:t>
      </w:r>
      <w:r w:rsidR="00250FF9">
        <w:rPr>
          <w:rFonts w:ascii="Calibri" w:eastAsia="Calibri" w:hAnsi="Calibri" w:cs="Arial"/>
          <w:lang w:eastAsia="ar-SA"/>
        </w:rPr>
        <w:t>*</w:t>
      </w:r>
    </w:p>
    <w:p w:rsidR="00967E39" w:rsidRPr="0018146D" w:rsidRDefault="00967E39" w:rsidP="008D1239">
      <w:pPr>
        <w:autoSpaceDE w:val="0"/>
        <w:jc w:val="both"/>
        <w:rPr>
          <w:rFonts w:ascii="Calibri" w:eastAsia="Calibri" w:hAnsi="Calibri" w:cs="Arial"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847D4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554E" w:rsidRDefault="0014554E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14554E" w:rsidRDefault="0014554E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14554E" w:rsidRDefault="0014554E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8B557A" w:rsidRDefault="008B557A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464BD" w:rsidRDefault="00A464BD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14554E" w:rsidRDefault="0014554E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847D4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 xml:space="preserve">SZKOLENIE NR 3: </w:t>
            </w:r>
          </w:p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A847D4">
        <w:trPr>
          <w:trHeight w:val="22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703212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A3B52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 1-dn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Kontrola </w:t>
            </w:r>
            <w:r w:rsidRPr="001A3B52">
              <w:rPr>
                <w:rFonts w:ascii="Calibri" w:eastAsia="Calibri" w:hAnsi="Calibri"/>
                <w:sz w:val="20"/>
                <w:szCs w:val="20"/>
              </w:rPr>
              <w:t>projektów w perspektywie 2014 -2020 z uwzględnieniem trwałości projektu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uczestników – 2 grupy).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18146D" w:rsidRPr="0018146D" w:rsidRDefault="0018146D" w:rsidP="0018146D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18146D" w:rsidRPr="0018146D" w:rsidRDefault="0018146D" w:rsidP="0018146D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847D4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SZKOLENIE NR 4: </w:t>
            </w:r>
          </w:p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A847D4">
        <w:trPr>
          <w:trHeight w:val="30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A847D4">
        <w:trPr>
          <w:trHeight w:val="574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A3B52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 1-dniowe z „</w:t>
            </w:r>
            <w:r w:rsidRPr="001A3B52">
              <w:rPr>
                <w:rFonts w:ascii="Calibri" w:eastAsia="Calibri" w:hAnsi="Calibri"/>
                <w:sz w:val="20"/>
                <w:szCs w:val="20"/>
              </w:rPr>
              <w:t>Prawo budowlane w procesie inwestycyjnym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(40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uczestników – 2 grupy).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967E39" w:rsidRDefault="00967E39" w:rsidP="0018146D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573AAE" w:rsidRPr="0018146D" w:rsidRDefault="00573AAE" w:rsidP="0018146D">
      <w:pPr>
        <w:autoSpaceDE w:val="0"/>
        <w:jc w:val="both"/>
        <w:rPr>
          <w:rFonts w:ascii="Calibri" w:eastAsia="Calibri" w:hAnsi="Calibri" w:cs="Arial"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847D4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554E" w:rsidRDefault="0014554E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847D4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SZKOLENIE NR 5: </w:t>
            </w:r>
          </w:p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7D4" w:rsidRPr="0018146D" w:rsidRDefault="00A847D4" w:rsidP="0018146D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A847D4">
        <w:trPr>
          <w:trHeight w:val="96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18146D">
            <w:pPr>
              <w:widowControl/>
              <w:suppressAutoHyphens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2"/>
                <w:szCs w:val="22"/>
              </w:rPr>
              <w:t>Oferowana cena brutto</w:t>
            </w:r>
          </w:p>
        </w:tc>
      </w:tr>
      <w:tr w:rsidR="00250FF9" w:rsidRPr="0018146D" w:rsidTr="00864CA1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A3B52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 szkoleń 1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iowych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 w:rsidRPr="001A3B52">
              <w:rPr>
                <w:rFonts w:ascii="Calibri" w:eastAsia="Calibri" w:hAnsi="Calibri"/>
                <w:sz w:val="20"/>
                <w:szCs w:val="20"/>
              </w:rPr>
              <w:t>KPA w procedurach administracyjnych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(120 uczestników – 6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6 grup</w:t>
            </w:r>
          </w:p>
          <w:p w:rsidR="00250FF9" w:rsidRPr="0018146D" w:rsidRDefault="002F6496" w:rsidP="002F6496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A847D4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967E39" w:rsidRDefault="00967E39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A544CB" w:rsidRPr="0018146D" w:rsidTr="007524DA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73AAE" w:rsidRDefault="00573AAE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573AAE" w:rsidRDefault="00573AAE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2F6496" w:rsidRDefault="002F6496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8B557A" w:rsidRDefault="008B557A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2F6496" w:rsidRDefault="002F6496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A544CB" w:rsidRDefault="00A544CB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SZKOLENIE NR 6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: </w:t>
            </w:r>
          </w:p>
          <w:p w:rsidR="00A544CB" w:rsidRPr="0018146D" w:rsidRDefault="00A544CB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544CB" w:rsidRPr="0018146D" w:rsidRDefault="00A544CB" w:rsidP="007524DA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250FF9">
        <w:trPr>
          <w:trHeight w:val="96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A3B52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A3B5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7524DA">
            <w:pPr>
              <w:widowControl/>
              <w:suppressAutoHyphens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2"/>
                <w:szCs w:val="22"/>
              </w:rPr>
              <w:t>Oferowana cena brutto</w:t>
            </w:r>
          </w:p>
        </w:tc>
      </w:tr>
      <w:tr w:rsidR="00250FF9" w:rsidRPr="0018146D" w:rsidTr="00250FF9">
        <w:trPr>
          <w:trHeight w:val="300"/>
        </w:trPr>
        <w:tc>
          <w:tcPr>
            <w:tcW w:w="4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A3B52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 1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 w:rsidRPr="001A3B52">
              <w:rPr>
                <w:rFonts w:ascii="Calibri" w:eastAsia="Calibri" w:hAnsi="Calibri"/>
                <w:sz w:val="20"/>
                <w:szCs w:val="20"/>
              </w:rPr>
              <w:t>VAT w jednostkach i zakładach budżetowych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(40 uczestników – 2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7524DA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250FF9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A3B52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73AAE" w:rsidRDefault="00573AAE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E432B9" w:rsidRPr="0018146D" w:rsidTr="007524DA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6496" w:rsidRDefault="002F6496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041FF8" w:rsidRDefault="00041FF8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  <w:p w:rsidR="00E432B9" w:rsidRDefault="00E432B9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SZKOLENIE NR 7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  <w:t xml:space="preserve">: </w:t>
            </w:r>
          </w:p>
          <w:p w:rsidR="00E432B9" w:rsidRPr="0018146D" w:rsidRDefault="00E432B9" w:rsidP="007524DA">
            <w:pPr>
              <w:widowControl/>
              <w:suppressAutoHyphens w:val="0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32B9" w:rsidRPr="0018146D" w:rsidRDefault="00E432B9" w:rsidP="007524DA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  <w:tr w:rsidR="00250FF9" w:rsidRPr="0018146D" w:rsidTr="007524DA">
        <w:trPr>
          <w:trHeight w:val="96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</w:tr>
      <w:tr w:rsidR="00250FF9" w:rsidRPr="0018146D" w:rsidTr="005069FC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A3B52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 1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-dniowe z „</w:t>
            </w:r>
            <w:r w:rsidRPr="001A3B52">
              <w:rPr>
                <w:rFonts w:ascii="Calibri" w:eastAsia="Calibri" w:hAnsi="Calibri"/>
                <w:sz w:val="20"/>
                <w:szCs w:val="20"/>
              </w:rPr>
              <w:t xml:space="preserve">Projekty generujące dochód, luka finansowa w perspektywie 2014-2020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” (30</w:t>
            </w:r>
            <w:r w:rsidRPr="001A3B5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uczestników – 2 grupy).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5069FC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</w:tcPr>
          <w:p w:rsidR="00250FF9" w:rsidRPr="0018146D" w:rsidRDefault="00250FF9" w:rsidP="007524DA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</w:rPr>
            </w:pPr>
          </w:p>
        </w:tc>
      </w:tr>
    </w:tbl>
    <w:p w:rsidR="00E432B9" w:rsidRDefault="00E432B9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250FF9" w:rsidRPr="00250FF9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041FF8" w:rsidRPr="00250FF9" w:rsidRDefault="00041FF8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  <w:p w:rsid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bCs/>
                <w:lang w:eastAsia="ar-SA"/>
              </w:rPr>
              <w:t xml:space="preserve">SZKOLENIE NR 8: </w:t>
            </w:r>
          </w:p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lang w:eastAsia="ar-SA"/>
              </w:rPr>
            </w:pPr>
          </w:p>
        </w:tc>
      </w:tr>
      <w:tr w:rsidR="00250FF9" w:rsidRPr="00250FF9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bCs/>
                <w:lang w:eastAsia="ar-SA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bCs/>
                <w:lang w:eastAsia="ar-SA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bCs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bCs/>
                <w:lang w:eastAsia="ar-SA"/>
              </w:rPr>
              <w:t>Oferowana cena brutto</w:t>
            </w:r>
          </w:p>
        </w:tc>
      </w:tr>
      <w:tr w:rsidR="00250FF9" w:rsidRPr="00250FF9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lang w:eastAsia="ar-SA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2F6496" w:rsidRDefault="00250FF9" w:rsidP="00250FF9">
            <w:pPr>
              <w:autoSpaceDE w:val="0"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  <w:r w:rsidRPr="002F6496">
              <w:rPr>
                <w:rFonts w:ascii="Calibri" w:eastAsia="Calibri" w:hAnsi="Calibri" w:cs="Arial"/>
                <w:sz w:val="20"/>
                <w:szCs w:val="20"/>
                <w:lang w:eastAsia="ar-SA"/>
              </w:rPr>
              <w:t>6 szkoleń 2-dniowych z „Obsługa pakietu Office -  MS Excel na poziomie zaawansowanym ” 90 uczestników – 6 grup).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50FF9">
              <w:rPr>
                <w:rFonts w:ascii="Calibri" w:eastAsia="Calibri" w:hAnsi="Calibri" w:cs="Arial"/>
                <w:b/>
                <w:lang w:eastAsia="ar-SA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6 grup</w:t>
            </w:r>
          </w:p>
          <w:p w:rsidR="00250FF9" w:rsidRPr="00250FF9" w:rsidRDefault="002F6496" w:rsidP="002F6496">
            <w:pPr>
              <w:autoSpaceDE w:val="0"/>
              <w:rPr>
                <w:rFonts w:ascii="Calibri" w:eastAsia="Calibri" w:hAnsi="Calibri" w:cs="Arial"/>
                <w:b/>
                <w:lang w:eastAsia="ar-SA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250FF9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250FF9" w:rsidRDefault="00250FF9" w:rsidP="00250FF9">
            <w:pPr>
              <w:autoSpaceDE w:val="0"/>
              <w:jc w:val="right"/>
              <w:rPr>
                <w:rFonts w:ascii="Calibri" w:eastAsia="Calibri" w:hAnsi="Calibri" w:cs="Arial"/>
                <w:b/>
                <w:bCs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bCs/>
                <w:lang w:eastAsia="ar-SA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250FF9" w:rsidRDefault="00250FF9" w:rsidP="00250FF9">
            <w:pPr>
              <w:autoSpaceDE w:val="0"/>
              <w:rPr>
                <w:rFonts w:ascii="Calibri" w:eastAsia="Calibri" w:hAnsi="Calibri" w:cs="Arial"/>
                <w:b/>
                <w:lang w:eastAsia="ar-SA"/>
              </w:rPr>
            </w:pPr>
            <w:r w:rsidRPr="00250FF9">
              <w:rPr>
                <w:rFonts w:ascii="Calibri" w:eastAsia="Calibri" w:hAnsi="Calibri" w:cs="Arial"/>
                <w:b/>
                <w:lang w:eastAsia="ar-SA"/>
              </w:rPr>
              <w:t> </w:t>
            </w:r>
          </w:p>
        </w:tc>
      </w:tr>
    </w:tbl>
    <w:p w:rsidR="008D1239" w:rsidRDefault="008D1239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250FF9" w:rsidRPr="0018146D" w:rsidRDefault="00250FF9" w:rsidP="00250FF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8D1239" w:rsidRDefault="00250FF9" w:rsidP="0014554E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</w:t>
      </w: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lastRenderedPageBreak/>
              <w:t>SZKOLENIE NR 9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250FF9" w:rsidRPr="00FE1A36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50FF9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8619FC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 szkolenia 1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 w:rsidRPr="008619FC">
              <w:rPr>
                <w:rFonts w:ascii="Calibri" w:eastAsia="Calibri" w:hAnsi="Calibri"/>
                <w:sz w:val="20"/>
                <w:szCs w:val="20"/>
              </w:rPr>
              <w:t>Szkolenie z obszaru włączenia społecznego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” (45 uczestników – 3 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3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250FF9" w:rsidRDefault="00250FF9" w:rsidP="00250FF9">
      <w:pPr>
        <w:jc w:val="center"/>
        <w:rPr>
          <w:b/>
          <w:sz w:val="32"/>
          <w:szCs w:val="32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250FF9" w:rsidRPr="00FE1A36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SZKOLENIE NR 10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50FF9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8619FC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 1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-dniowe z „</w:t>
            </w:r>
            <w:r>
              <w:rPr>
                <w:rFonts w:ascii="Calibri" w:eastAsia="Calibri" w:hAnsi="Calibri"/>
                <w:sz w:val="20"/>
                <w:szCs w:val="20"/>
              </w:rPr>
              <w:t>Szkolenia</w:t>
            </w:r>
            <w:r w:rsidRPr="008619FC">
              <w:rPr>
                <w:rFonts w:ascii="Calibri" w:eastAsia="Calibri" w:hAnsi="Calibri"/>
                <w:sz w:val="20"/>
                <w:szCs w:val="20"/>
              </w:rPr>
              <w:t xml:space="preserve"> z obszaru rynku pracy w kontekście osi 8 RPO WK-P 2014 - 2020 obejmujące rozliczanie projektu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(30 uczestników – 2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8619FC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8B557A" w:rsidRDefault="008B557A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lastRenderedPageBreak/>
              <w:t>SZKOLENIE NR 1</w:t>
            </w:r>
            <w:r>
              <w:rPr>
                <w:rFonts w:ascii="Calibri" w:eastAsia="Calibri" w:hAnsi="Calibri" w:cs="Arial"/>
                <w:b/>
                <w:bCs/>
                <w:color w:val="000000"/>
              </w:rPr>
              <w:t>1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14554E" w:rsidRPr="00FE1A36" w:rsidRDefault="0014554E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50FF9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DF059B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szkolenie 1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>
              <w:rPr>
                <w:rFonts w:ascii="Calibri" w:eastAsia="Calibri" w:hAnsi="Calibri"/>
                <w:sz w:val="20"/>
                <w:szCs w:val="20"/>
              </w:rPr>
              <w:t>Szkolenia</w:t>
            </w:r>
            <w:r w:rsidRPr="00DF059B">
              <w:rPr>
                <w:rFonts w:ascii="Calibri" w:eastAsia="Calibri" w:hAnsi="Calibri"/>
                <w:sz w:val="20"/>
                <w:szCs w:val="20"/>
              </w:rPr>
              <w:t xml:space="preserve"> z obszaru zdrowia w kontekście osi 8 RPO WK-P 2014 - 2020 obejmujące rozliczanie projektu.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(34 uczestników – 2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250FF9" w:rsidRDefault="00250FF9" w:rsidP="00250FF9">
      <w:pPr>
        <w:rPr>
          <w:rFonts w:ascii="Calibri" w:eastAsia="Calibri" w:hAnsi="Calibri" w:cs="Arial"/>
          <w:b/>
          <w:bCs/>
          <w:color w:val="000000"/>
        </w:rPr>
      </w:pPr>
    </w:p>
    <w:p w:rsidR="00250FF9" w:rsidRDefault="00250FF9" w:rsidP="00250FF9">
      <w:pPr>
        <w:rPr>
          <w:rFonts w:ascii="Calibri" w:eastAsia="Calibri" w:hAnsi="Calibri" w:cs="Arial"/>
          <w:b/>
          <w:bCs/>
          <w:color w:val="000000"/>
        </w:rPr>
      </w:pPr>
    </w:p>
    <w:p w:rsidR="00250FF9" w:rsidRDefault="00250FF9" w:rsidP="00250FF9">
      <w:pPr>
        <w:rPr>
          <w:rFonts w:ascii="Calibri" w:eastAsia="Calibri" w:hAnsi="Calibri" w:cs="Arial"/>
          <w:b/>
          <w:bCs/>
          <w:color w:val="000000"/>
        </w:rPr>
      </w:pPr>
      <w:r>
        <w:rPr>
          <w:rFonts w:ascii="Calibri" w:eastAsia="Calibri" w:hAnsi="Calibri" w:cs="Arial"/>
          <w:b/>
          <w:bCs/>
          <w:color w:val="000000"/>
        </w:rPr>
        <w:t>SZKOLENIE NR 12</w:t>
      </w:r>
      <w:r w:rsidRPr="0018146D">
        <w:rPr>
          <w:rFonts w:ascii="Calibri" w:eastAsia="Calibri" w:hAnsi="Calibri" w:cs="Arial"/>
          <w:b/>
          <w:bCs/>
          <w:color w:val="000000"/>
        </w:rPr>
        <w:t>:</w:t>
      </w:r>
    </w:p>
    <w:p w:rsidR="0014554E" w:rsidRDefault="0014554E" w:rsidP="00250FF9">
      <w:pPr>
        <w:rPr>
          <w:b/>
          <w:sz w:val="32"/>
          <w:szCs w:val="32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250FF9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DF059B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 szkolenia 1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-dniowe z „</w:t>
            </w:r>
            <w:r>
              <w:rPr>
                <w:rFonts w:ascii="Calibri" w:eastAsia="Calibri" w:hAnsi="Calibri"/>
                <w:sz w:val="20"/>
                <w:szCs w:val="20"/>
              </w:rPr>
              <w:t>Szkolenia</w:t>
            </w:r>
            <w:r w:rsidRPr="00DF059B">
              <w:rPr>
                <w:rFonts w:ascii="Calibri" w:eastAsia="Calibri" w:hAnsi="Calibri"/>
                <w:sz w:val="20"/>
                <w:szCs w:val="20"/>
              </w:rPr>
              <w:t xml:space="preserve"> z obszaru edukacji (m.in. ustawa o systemie oświaty, reforma edukacji)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” (51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uczestników –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  <w:r w:rsidRPr="00DF059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grupy).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3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250FF9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>SZKOLENIE NR 1</w:t>
            </w:r>
            <w:r>
              <w:rPr>
                <w:rFonts w:ascii="Calibri" w:eastAsia="Calibri" w:hAnsi="Calibri" w:cs="Arial"/>
                <w:b/>
                <w:bCs/>
                <w:color w:val="000000"/>
              </w:rPr>
              <w:t>3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250FF9" w:rsidRPr="00FE1A36" w:rsidRDefault="00250FF9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50FF9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250FF9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18146D" w:rsidRDefault="00250FF9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50FF9" w:rsidRPr="00097176" w:rsidRDefault="00250FF9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szkolenia</w:t>
            </w:r>
            <w:r w:rsidRPr="0009717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2-dn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iowe</w:t>
            </w:r>
            <w:r w:rsidRPr="0009717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„</w:t>
            </w:r>
            <w:r>
              <w:rPr>
                <w:rFonts w:ascii="Calibri" w:eastAsia="Calibri" w:hAnsi="Calibri"/>
                <w:color w:val="000000"/>
                <w:sz w:val="20"/>
                <w:szCs w:val="20"/>
              </w:rPr>
              <w:t>Szkolenia</w:t>
            </w:r>
            <w:r w:rsidRPr="00097176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okresowe w dziedzinie bezpieczeństwa i higieny pracy i p. </w:t>
            </w:r>
            <w:proofErr w:type="spellStart"/>
            <w:r w:rsidRPr="00097176">
              <w:rPr>
                <w:rFonts w:ascii="Calibri" w:eastAsia="Calibri" w:hAnsi="Calibri"/>
                <w:color w:val="000000"/>
                <w:sz w:val="20"/>
                <w:szCs w:val="20"/>
              </w:rPr>
              <w:t>poż</w:t>
            </w:r>
            <w:proofErr w:type="spellEnd"/>
            <w:r w:rsidRPr="00097176">
              <w:rPr>
                <w:rFonts w:ascii="Calibri" w:eastAsia="Calibri" w:hAnsi="Calibri"/>
                <w:color w:val="000000"/>
                <w:sz w:val="20"/>
                <w:szCs w:val="20"/>
              </w:rPr>
              <w:t>. osób dla pracodawcy i osób kierujących pracownikami wraz ze szkoleniem z zakresu metodyki prowadzenia instruktażu stanowiskowego w dziedzinie bhp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(30 uczestników – 2</w:t>
            </w:r>
            <w:r w:rsidRPr="0009717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grup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09717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250FF9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2 grupy</w:t>
            </w:r>
          </w:p>
          <w:p w:rsidR="00250FF9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250FF9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250FF9" w:rsidRPr="0018146D" w:rsidRDefault="00250FF9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250FF9" w:rsidRDefault="00250FF9" w:rsidP="00250FF9">
      <w:pPr>
        <w:rPr>
          <w:b/>
          <w:sz w:val="32"/>
          <w:szCs w:val="32"/>
        </w:rPr>
      </w:pPr>
    </w:p>
    <w:p w:rsidR="00250FF9" w:rsidRPr="0018146D" w:rsidRDefault="00250FF9" w:rsidP="00250FF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250FF9" w:rsidRDefault="00250FF9" w:rsidP="00250FF9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……………………………………………………………………………..*</w:t>
      </w:r>
    </w:p>
    <w:p w:rsidR="00250FF9" w:rsidRDefault="00250FF9" w:rsidP="00250FF9">
      <w:pPr>
        <w:rPr>
          <w:b/>
          <w:sz w:val="32"/>
          <w:szCs w:val="32"/>
        </w:rPr>
      </w:pPr>
    </w:p>
    <w:p w:rsidR="00250FF9" w:rsidRDefault="00250FF9" w:rsidP="00250FF9">
      <w:pPr>
        <w:rPr>
          <w:b/>
          <w:sz w:val="32"/>
          <w:szCs w:val="32"/>
        </w:rPr>
      </w:pPr>
    </w:p>
    <w:p w:rsidR="008B557A" w:rsidRDefault="008B557A" w:rsidP="00250FF9">
      <w:pPr>
        <w:rPr>
          <w:b/>
          <w:sz w:val="32"/>
          <w:szCs w:val="32"/>
        </w:rPr>
      </w:pPr>
    </w:p>
    <w:p w:rsidR="00250FF9" w:rsidRDefault="00250FF9" w:rsidP="0018146D">
      <w:pPr>
        <w:autoSpaceDE w:val="0"/>
        <w:rPr>
          <w:rFonts w:ascii="Calibri" w:eastAsia="Calibri" w:hAnsi="Calibri" w:cs="Arial"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14554E" w:rsidRDefault="0014554E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lastRenderedPageBreak/>
              <w:t>SZKOLENIE NR 1</w:t>
            </w:r>
            <w:r>
              <w:rPr>
                <w:rFonts w:ascii="Calibri" w:eastAsia="Calibri" w:hAnsi="Calibri" w:cs="Arial"/>
                <w:b/>
                <w:bCs/>
                <w:color w:val="000000"/>
              </w:rPr>
              <w:t>4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921C90" w:rsidRPr="00FE1A36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1C90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921C90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537710" w:rsidRDefault="00921C90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 szkolenia 2-dniowe z „</w:t>
            </w:r>
            <w:r w:rsidRPr="00537710">
              <w:rPr>
                <w:rFonts w:ascii="Calibri" w:eastAsia="Calibri" w:hAnsi="Calibri"/>
                <w:color w:val="000000"/>
                <w:sz w:val="20"/>
                <w:szCs w:val="20"/>
              </w:rPr>
              <w:t>Metodyka tworzenia i zarządzania projektami dofinasowanymi ze środków EFS</w:t>
            </w: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(8 uczestników – 1 grupa).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921C90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1 grupa</w:t>
            </w:r>
          </w:p>
          <w:p w:rsidR="00921C90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250FF9" w:rsidRDefault="00250FF9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E432B9" w:rsidRDefault="00E432B9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921C90" w:rsidRPr="0018146D" w:rsidRDefault="00921C90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8D1239" w:rsidRPr="0014554E" w:rsidRDefault="00921C90" w:rsidP="0014554E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……………………………………………………………………………..*</w:t>
      </w: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041FF8" w:rsidRDefault="00041FF8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lastRenderedPageBreak/>
              <w:t>SZKOLENIE NR 1</w:t>
            </w:r>
            <w:r>
              <w:rPr>
                <w:rFonts w:ascii="Calibri" w:eastAsia="Calibri" w:hAnsi="Calibri" w:cs="Arial"/>
                <w:b/>
                <w:bCs/>
                <w:color w:val="000000"/>
              </w:rPr>
              <w:t>5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921C90" w:rsidRPr="00FE1A36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1C90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921C90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537710" w:rsidRDefault="00921C90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 szkolenia 2-dniowe z „</w:t>
            </w:r>
            <w:r w:rsidRPr="00537710">
              <w:rPr>
                <w:rFonts w:ascii="Calibri" w:eastAsia="Calibri" w:hAnsi="Calibri"/>
                <w:color w:val="000000"/>
                <w:sz w:val="20"/>
                <w:szCs w:val="20"/>
              </w:rPr>
              <w:t>Metodyka tworzenia i zarządzania projektami dofinasowanymi ze środków EFRR</w:t>
            </w: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(8 uczestników – 1 grupa).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921C90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  <w:r w:rsidR="002F6496"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1 grupa</w:t>
            </w:r>
          </w:p>
          <w:p w:rsidR="00921C90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921C90" w:rsidRDefault="00921C90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921C90" w:rsidRDefault="00921C90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921C90" w:rsidRPr="0018146D" w:rsidRDefault="00921C90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921C90" w:rsidRDefault="00921C90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……………………………………………………………………………..*</w:t>
      </w:r>
    </w:p>
    <w:p w:rsidR="00921C90" w:rsidRDefault="00921C90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041FF8" w:rsidRDefault="00041FF8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tbl>
      <w:tblPr>
        <w:tblW w:w="9711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9"/>
        <w:gridCol w:w="5612"/>
        <w:gridCol w:w="3600"/>
      </w:tblGrid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  <w:p w:rsidR="00921C90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>SZKOLENIE NR 1</w:t>
            </w:r>
            <w:r>
              <w:rPr>
                <w:rFonts w:ascii="Calibri" w:eastAsia="Calibri" w:hAnsi="Calibri" w:cs="Arial"/>
                <w:b/>
                <w:bCs/>
                <w:color w:val="000000"/>
              </w:rPr>
              <w:t>6</w:t>
            </w:r>
            <w:r w:rsidRPr="0018146D">
              <w:rPr>
                <w:rFonts w:ascii="Calibri" w:eastAsia="Calibri" w:hAnsi="Calibri" w:cs="Arial"/>
                <w:b/>
                <w:bCs/>
                <w:color w:val="000000"/>
              </w:rPr>
              <w:t xml:space="preserve">: </w:t>
            </w:r>
          </w:p>
          <w:p w:rsidR="00921C90" w:rsidRPr="00FE1A36" w:rsidRDefault="00921C90" w:rsidP="00DD79AD">
            <w:pPr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1C90" w:rsidRPr="0018146D" w:rsidTr="00DD79AD">
        <w:trPr>
          <w:trHeight w:val="3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5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Nazwa szkolenia</w:t>
            </w: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Oferowana cena brutto</w:t>
            </w:r>
          </w:p>
        </w:tc>
      </w:tr>
      <w:tr w:rsidR="00921C90" w:rsidRPr="0018146D" w:rsidTr="00DD79AD">
        <w:trPr>
          <w:trHeight w:val="300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18146D" w:rsidRDefault="00921C90" w:rsidP="00DD79AD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21C90" w:rsidRPr="00537710" w:rsidRDefault="00921C90" w:rsidP="00DD79AD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 szkolenia 1-dniowe z „</w:t>
            </w:r>
            <w:r w:rsidRPr="00537710">
              <w:rPr>
                <w:rFonts w:ascii="Calibri" w:eastAsia="Calibri" w:hAnsi="Calibri"/>
                <w:color w:val="000000"/>
                <w:sz w:val="20"/>
                <w:szCs w:val="20"/>
              </w:rPr>
              <w:t>Zasady realizacji i obowiązki w ramach realizowanych projektów FE</w:t>
            </w:r>
            <w:r w:rsidRPr="0053771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” (10 uczestników – 1 grupa).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6496" w:rsidRDefault="00921C90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  <w:r w:rsidR="002F6496" w:rsidRPr="0018146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  <w:p w:rsidR="002F6496" w:rsidRDefault="002F6496" w:rsidP="002F6496">
            <w:pPr>
              <w:spacing w:line="48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...…………………… zł brutto  x 1 grupa</w:t>
            </w:r>
          </w:p>
          <w:p w:rsidR="00921C90" w:rsidRPr="0018146D" w:rsidRDefault="002F6496" w:rsidP="002F649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 zł brutto za 1 osobę</w:t>
            </w:r>
          </w:p>
        </w:tc>
      </w:tr>
      <w:tr w:rsidR="00921C90" w:rsidRPr="0018146D" w:rsidTr="00DD79AD">
        <w:trPr>
          <w:trHeight w:val="33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8146D">
              <w:rPr>
                <w:rFonts w:ascii="Calibri" w:eastAsia="Calibri" w:hAnsi="Calibri" w:cs="Calibri"/>
                <w:b/>
                <w:bCs/>
                <w:color w:val="000000"/>
              </w:rPr>
              <w:t>RAZEM: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BD97"/>
            <w:vAlign w:val="center"/>
          </w:tcPr>
          <w:p w:rsidR="00921C90" w:rsidRPr="0018146D" w:rsidRDefault="00921C90" w:rsidP="00DD79AD">
            <w:pPr>
              <w:rPr>
                <w:rFonts w:ascii="Calibri" w:eastAsia="Calibri" w:hAnsi="Calibri" w:cs="Calibri"/>
                <w:color w:val="000000"/>
              </w:rPr>
            </w:pPr>
            <w:r w:rsidRPr="0018146D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:rsidR="00921C90" w:rsidRDefault="00921C90" w:rsidP="0018146D">
      <w:pPr>
        <w:autoSpaceDE w:val="0"/>
        <w:rPr>
          <w:rFonts w:ascii="Calibri" w:eastAsia="Calibri" w:hAnsi="Calibri" w:cs="Arial"/>
          <w:b/>
          <w:lang w:eastAsia="ar-SA"/>
        </w:rPr>
      </w:pPr>
    </w:p>
    <w:p w:rsidR="00921C90" w:rsidRPr="0018146D" w:rsidRDefault="00921C90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Szkolenia zostaną przeprowadzone w …………………………………….……………………….</w:t>
      </w:r>
    </w:p>
    <w:p w:rsidR="00921C90" w:rsidRDefault="00921C90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18146D">
        <w:rPr>
          <w:rFonts w:ascii="Calibri" w:eastAsia="Calibri" w:hAnsi="Calibri" w:cs="Arial"/>
          <w:lang w:eastAsia="ar-SA"/>
        </w:rPr>
        <w:t>………………………………………………………………………</w:t>
      </w:r>
      <w:r>
        <w:rPr>
          <w:rFonts w:ascii="Calibri" w:eastAsia="Calibri" w:hAnsi="Calibri" w:cs="Arial"/>
          <w:lang w:eastAsia="ar-SA"/>
        </w:rPr>
        <w:t>……………………………………………………………………………..*</w:t>
      </w:r>
    </w:p>
    <w:p w:rsidR="00041FF8" w:rsidRDefault="00041FF8" w:rsidP="00921C90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Default="00041FF8" w:rsidP="00A464BD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shd w:val="clear" w:color="auto" w:fill="FFFFFF"/>
        <w:suppressAutoHyphens w:val="0"/>
        <w:autoSpaceDE w:val="0"/>
        <w:autoSpaceDN w:val="0"/>
        <w:adjustRightInd w:val="0"/>
        <w:spacing w:line="274" w:lineRule="exact"/>
        <w:ind w:left="906" w:right="17"/>
        <w:jc w:val="both"/>
        <w:rPr>
          <w:rFonts w:eastAsia="Times New Roman"/>
          <w:kern w:val="0"/>
        </w:rPr>
      </w:pPr>
    </w:p>
    <w:p w:rsidR="00041FF8" w:rsidRPr="00041FF8" w:rsidRDefault="00041FF8" w:rsidP="00041FF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41FF8">
        <w:rPr>
          <w:rFonts w:ascii="Times New Roman" w:eastAsia="Times New Roman" w:hAnsi="Times New Roman"/>
          <w:sz w:val="24"/>
          <w:szCs w:val="24"/>
        </w:rPr>
        <w:t xml:space="preserve">Oświadczamy, iż </w:t>
      </w:r>
      <w:r w:rsidRPr="00041FF8">
        <w:rPr>
          <w:rFonts w:ascii="Times New Roman" w:eastAsia="Times New Roman" w:hAnsi="Times New Roman"/>
          <w:b/>
          <w:sz w:val="24"/>
          <w:szCs w:val="24"/>
        </w:rPr>
        <w:t>zamierzamy/nie zamierzamy**</w:t>
      </w:r>
      <w:r w:rsidRPr="00041FF8">
        <w:rPr>
          <w:rFonts w:ascii="Times New Roman" w:eastAsia="Times New Roman" w:hAnsi="Times New Roman"/>
          <w:sz w:val="24"/>
          <w:szCs w:val="24"/>
        </w:rPr>
        <w:t xml:space="preserve"> powierzyć wykonania części zamówienia podwykonawcom:</w:t>
      </w:r>
    </w:p>
    <w:p w:rsidR="00041FF8" w:rsidRPr="00041FF8" w:rsidRDefault="00041FF8" w:rsidP="00041FF8">
      <w:pPr>
        <w:widowControl/>
        <w:suppressAutoHyphens w:val="0"/>
        <w:autoSpaceDE w:val="0"/>
        <w:autoSpaceDN w:val="0"/>
        <w:adjustRightInd w:val="0"/>
        <w:ind w:left="902"/>
        <w:jc w:val="both"/>
        <w:rPr>
          <w:rFonts w:eastAsia="Times New Roman"/>
          <w:kern w:val="0"/>
        </w:rPr>
      </w:pPr>
    </w:p>
    <w:tbl>
      <w:tblPr>
        <w:tblW w:w="494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7"/>
        <w:gridCol w:w="13088"/>
      </w:tblGrid>
      <w:tr w:rsidR="00041FF8" w:rsidRPr="00041FF8" w:rsidTr="00CE522E">
        <w:trPr>
          <w:trHeight w:val="574"/>
        </w:trPr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F8" w:rsidRPr="00041FF8" w:rsidRDefault="00041FF8" w:rsidP="00041FF8">
            <w:pPr>
              <w:widowControl/>
              <w:suppressAutoHyphens w:val="0"/>
              <w:spacing w:after="120" w:line="480" w:lineRule="auto"/>
              <w:rPr>
                <w:rFonts w:eastAsia="Times New Roman"/>
                <w:kern w:val="0"/>
              </w:rPr>
            </w:pPr>
            <w:r w:rsidRPr="00041FF8">
              <w:rPr>
                <w:rFonts w:eastAsia="Times New Roman"/>
                <w:kern w:val="0"/>
              </w:rPr>
              <w:lastRenderedPageBreak/>
              <w:t>L.p.</w:t>
            </w:r>
          </w:p>
        </w:tc>
        <w:tc>
          <w:tcPr>
            <w:tcW w:w="4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FF8" w:rsidRPr="00041FF8" w:rsidRDefault="00041FF8" w:rsidP="00041FF8">
            <w:pPr>
              <w:widowControl/>
              <w:suppressAutoHyphens w:val="0"/>
              <w:spacing w:after="120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041FF8">
              <w:rPr>
                <w:rFonts w:eastAsia="Calibri"/>
                <w:kern w:val="0"/>
                <w:lang w:eastAsia="en-US"/>
              </w:rPr>
              <w:t>Zamawiający żąda wskazania przez wykonawcę części zamówienia, których wykonanie zamierza powierzyć podwykonawcom, i podania przez wykonawcę firm podwykonawców</w:t>
            </w:r>
          </w:p>
        </w:tc>
      </w:tr>
      <w:tr w:rsidR="00041FF8" w:rsidRPr="00041FF8" w:rsidTr="00CE522E">
        <w:trPr>
          <w:trHeight w:val="1600"/>
        </w:trPr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F8" w:rsidRPr="00041FF8" w:rsidRDefault="00041FF8" w:rsidP="00041FF8">
            <w:pPr>
              <w:widowControl/>
              <w:suppressAutoHyphens w:val="0"/>
              <w:spacing w:after="120" w:line="480" w:lineRule="auto"/>
              <w:rPr>
                <w:rFonts w:eastAsia="Times New Roman"/>
                <w:color w:val="FF0000"/>
                <w:kern w:val="0"/>
              </w:rPr>
            </w:pPr>
          </w:p>
        </w:tc>
        <w:tc>
          <w:tcPr>
            <w:tcW w:w="4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FF8" w:rsidRPr="00041FF8" w:rsidRDefault="00041FF8" w:rsidP="00041FF8">
            <w:pPr>
              <w:widowControl/>
              <w:suppressAutoHyphens w:val="0"/>
              <w:spacing w:after="120" w:line="480" w:lineRule="auto"/>
              <w:rPr>
                <w:rFonts w:eastAsia="Times New Roman"/>
                <w:color w:val="FF0000"/>
                <w:kern w:val="0"/>
              </w:rPr>
            </w:pPr>
          </w:p>
        </w:tc>
      </w:tr>
    </w:tbl>
    <w:p w:rsidR="00041FF8" w:rsidRPr="00041FF8" w:rsidRDefault="00041FF8" w:rsidP="00041FF8">
      <w:pPr>
        <w:pStyle w:val="Akapitzlist"/>
        <w:numPr>
          <w:ilvl w:val="0"/>
          <w:numId w:val="5"/>
        </w:numPr>
        <w:autoSpaceDE w:val="0"/>
        <w:spacing w:after="0" w:line="240" w:lineRule="auto"/>
        <w:ind w:left="1066" w:hanging="357"/>
        <w:jc w:val="both"/>
        <w:rPr>
          <w:rFonts w:ascii="Times New Roman" w:hAnsi="Times New Roman"/>
          <w:sz w:val="24"/>
          <w:szCs w:val="24"/>
          <w:lang w:eastAsia="ar-SA"/>
        </w:rPr>
      </w:pPr>
      <w:r w:rsidRPr="00041FF8">
        <w:rPr>
          <w:rFonts w:ascii="Times New Roman" w:hAnsi="Times New Roman"/>
          <w:sz w:val="24"/>
          <w:szCs w:val="24"/>
          <w:lang w:eastAsia="ar-SA"/>
        </w:rPr>
        <w:t>Termin realizacji zamówienia – zgodnie z działem III SIWZ.</w:t>
      </w:r>
    </w:p>
    <w:p w:rsidR="00041FF8" w:rsidRPr="00041FF8" w:rsidRDefault="00041FF8" w:rsidP="00041FF8">
      <w:pPr>
        <w:numPr>
          <w:ilvl w:val="0"/>
          <w:numId w:val="5"/>
        </w:numPr>
        <w:autoSpaceDE w:val="0"/>
        <w:ind w:left="1066" w:hanging="357"/>
        <w:jc w:val="both"/>
        <w:rPr>
          <w:rFonts w:eastAsia="Calibri"/>
          <w:lang w:eastAsia="ar-SA"/>
        </w:rPr>
      </w:pPr>
      <w:r w:rsidRPr="00041FF8">
        <w:rPr>
          <w:rFonts w:eastAsia="Calibri"/>
          <w:lang w:eastAsia="ar-SA"/>
        </w:rPr>
        <w:t>Oświadczamy,   że  w  cenie  naszej   oferty  zostały  uwzględnione  wszystkie  koszty</w:t>
      </w:r>
      <w:r w:rsidRPr="00041FF8">
        <w:rPr>
          <w:rFonts w:eastAsia="Calibri"/>
          <w:lang w:eastAsia="ar-SA"/>
        </w:rPr>
        <w:br/>
        <w:t>wykonania zamówienia.</w:t>
      </w:r>
    </w:p>
    <w:p w:rsidR="00027856" w:rsidRPr="00A464BD" w:rsidRDefault="00041FF8" w:rsidP="00A464BD">
      <w:pPr>
        <w:numPr>
          <w:ilvl w:val="0"/>
          <w:numId w:val="5"/>
        </w:numPr>
        <w:autoSpaceDE w:val="0"/>
        <w:ind w:left="1066" w:hanging="357"/>
        <w:jc w:val="both"/>
        <w:rPr>
          <w:rFonts w:eastAsia="Calibri"/>
          <w:lang w:eastAsia="ar-SA"/>
        </w:rPr>
      </w:pPr>
      <w:r w:rsidRPr="00041FF8">
        <w:rPr>
          <w:rFonts w:eastAsia="Calibri"/>
          <w:lang w:eastAsia="ar-SA"/>
        </w:rPr>
        <w:t>Oświadczamy,   że   zapoznaliśmy   się   z   treścią  Specyfikacji   Istotnych   Warunków</w:t>
      </w:r>
      <w:r w:rsidRPr="00041FF8">
        <w:rPr>
          <w:rFonts w:eastAsia="Calibri"/>
          <w:lang w:eastAsia="ar-SA"/>
        </w:rPr>
        <w:br/>
        <w:t>Zamówienia oraz stanowiącymi jej integralną część załącznikami i nie wnosimy do niej zastrzeżeń oraz przyjmujemy warunki w niej zawarte.</w:t>
      </w:r>
    </w:p>
    <w:p w:rsidR="00027856" w:rsidRPr="00041FF8" w:rsidRDefault="00027856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Default="00041FF8" w:rsidP="00027856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b/>
          <w:lang w:eastAsia="ar-SA"/>
        </w:rPr>
      </w:pPr>
      <w:r w:rsidRPr="00041FF8">
        <w:rPr>
          <w:rFonts w:ascii="Calibri" w:eastAsia="Calibri" w:hAnsi="Calibri" w:cs="Arial"/>
          <w:b/>
          <w:lang w:eastAsia="ar-SA"/>
        </w:rPr>
        <w:t xml:space="preserve">Akceptujemy postanowienia zawarte w projekcie umowy i nie wnosimy do niego zastrzeżeń. </w:t>
      </w:r>
    </w:p>
    <w:p w:rsidR="00027856" w:rsidRPr="00027856" w:rsidRDefault="00027856" w:rsidP="00027856">
      <w:pPr>
        <w:autoSpaceDE w:val="0"/>
        <w:ind w:left="1070"/>
        <w:jc w:val="both"/>
        <w:rPr>
          <w:rFonts w:ascii="Calibri" w:eastAsia="Calibri" w:hAnsi="Calibri" w:cs="Arial"/>
          <w:b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Czy  wykonawca  jest  mikroprzedsiębiorstwem bądź małym lub średnim przedsiębiorstwem?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□ TAK    □ NIE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lastRenderedPageBreak/>
        <w:t>Na potrzeby odpowiedzi na to pytanie należy skorzystać z definicji zawartych w zaleceniu Komisji z dnia 6 maja 2003 r. dotyczącym definicji mikroprzedsiębiorstw oraz małych i średnich przedsiębiorstw (Dz. Urz. UE L 124 z 20.05.2003).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Oświadczamy, że uważamy się za związanych nin</w:t>
      </w:r>
      <w:r w:rsidR="00027856">
        <w:rPr>
          <w:rFonts w:ascii="Calibri" w:eastAsia="Calibri" w:hAnsi="Calibri" w:cs="Arial"/>
          <w:lang w:eastAsia="ar-SA"/>
        </w:rPr>
        <w:t xml:space="preserve">iejszą ofertą na czas wskazany </w:t>
      </w:r>
      <w:r w:rsidRPr="00041FF8">
        <w:rPr>
          <w:rFonts w:ascii="Calibri" w:eastAsia="Calibri" w:hAnsi="Calibri" w:cs="Arial"/>
          <w:lang w:eastAsia="ar-SA"/>
        </w:rPr>
        <w:t>w Specyfikacji Istotnych Warunków Zamówienia.</w:t>
      </w:r>
    </w:p>
    <w:p w:rsidR="00041FF8" w:rsidRPr="00041FF8" w:rsidRDefault="00041FF8" w:rsidP="00027856">
      <w:pPr>
        <w:autoSpaceDE w:val="0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W przypadku przyznania nam zamówienia, zobo</w:t>
      </w:r>
      <w:r w:rsidR="00027856">
        <w:rPr>
          <w:rFonts w:ascii="Calibri" w:eastAsia="Calibri" w:hAnsi="Calibri" w:cs="Arial"/>
          <w:lang w:eastAsia="ar-SA"/>
        </w:rPr>
        <w:t xml:space="preserve">wiązujemy się do zawarcia </w:t>
      </w:r>
      <w:proofErr w:type="spellStart"/>
      <w:r w:rsidR="00027856">
        <w:rPr>
          <w:rFonts w:ascii="Calibri" w:eastAsia="Calibri" w:hAnsi="Calibri" w:cs="Arial"/>
          <w:lang w:eastAsia="ar-SA"/>
        </w:rPr>
        <w:t>umowy</w:t>
      </w:r>
      <w:r w:rsidRPr="00041FF8">
        <w:rPr>
          <w:rFonts w:ascii="Calibri" w:eastAsia="Calibri" w:hAnsi="Calibri" w:cs="Arial"/>
          <w:lang w:eastAsia="ar-SA"/>
        </w:rPr>
        <w:t>w</w:t>
      </w:r>
      <w:proofErr w:type="spellEnd"/>
      <w:r w:rsidRPr="00041FF8">
        <w:rPr>
          <w:rFonts w:ascii="Calibri" w:eastAsia="Calibri" w:hAnsi="Calibri" w:cs="Arial"/>
          <w:lang w:eastAsia="ar-SA"/>
        </w:rPr>
        <w:t xml:space="preserve"> miejscu i terminie wskazanym przez Zamawiającego.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b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Oświadczamy, że zostaliśmy poinformowani, że możemy wydzielić z oferty informacje stanowiące tajemnicę przedsiębiorstwa w rozumieniu przepisów o zwalczaniu nieuczciwej konkurencji i zastrzec w odniesieniu do tych informacji, aby nie były one udostępnione innym uczestnikom postępowania. </w:t>
      </w:r>
      <w:r w:rsidRPr="00041FF8">
        <w:rPr>
          <w:rFonts w:ascii="Calibri" w:eastAsia="Calibri" w:hAnsi="Calibri" w:cs="Arial"/>
          <w:vertAlign w:val="superscript"/>
          <w:lang w:eastAsia="ar-SA"/>
        </w:rPr>
        <w:footnoteReference w:id="1"/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b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Oferta została złożona na .............zapisanych stronach, kolejno ponumerowanych od nr ...........  do </w:t>
      </w:r>
      <w:r w:rsidRPr="00041FF8">
        <w:rPr>
          <w:rFonts w:ascii="Calibri" w:eastAsia="Calibri" w:hAnsi="Calibri" w:cs="Arial"/>
          <w:lang w:eastAsia="ar-SA"/>
        </w:rPr>
        <w:br/>
        <w:t xml:space="preserve">nr ...........  </w:t>
      </w:r>
      <w:r w:rsidRPr="00041FF8">
        <w:rPr>
          <w:rFonts w:ascii="Calibri" w:eastAsia="Calibri" w:hAnsi="Calibri" w:cs="Arial"/>
          <w:i/>
          <w:iCs/>
          <w:u w:val="single"/>
          <w:lang w:eastAsia="ar-SA"/>
        </w:rPr>
        <w:t>(uwaga</w:t>
      </w:r>
      <w:r w:rsidRPr="00041FF8">
        <w:rPr>
          <w:rFonts w:ascii="Calibri" w:eastAsia="Calibri" w:hAnsi="Calibri" w:cs="Arial"/>
          <w:i/>
          <w:iCs/>
          <w:lang w:eastAsia="ar-SA"/>
        </w:rPr>
        <w:t xml:space="preserve"> — na ofertę składają się wszystkie dołączone dokumenty, formularze, oświadczenia, zaświadczenia, itp.)</w:t>
      </w:r>
      <w:r w:rsidRPr="00041FF8">
        <w:rPr>
          <w:rFonts w:ascii="Calibri" w:eastAsia="Calibri" w:hAnsi="Calibri" w:cs="Arial"/>
          <w:lang w:eastAsia="ar-SA"/>
        </w:rPr>
        <w:t>, z czego na stronach od …. do ….  znajduje się tajemnica przedsiębiorstwa.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lastRenderedPageBreak/>
        <w:t xml:space="preserve">Wykonawca, oświadcza że w odpowiedzi na zamieszczoną na stronie internetowej Zamawiającego informację, </w:t>
      </w:r>
      <w:r w:rsidRPr="00041FF8">
        <w:rPr>
          <w:rFonts w:ascii="Calibri" w:eastAsia="Calibri" w:hAnsi="Calibri" w:cs="Arial"/>
          <w:lang w:eastAsia="ar-SA"/>
        </w:rPr>
        <w:br/>
      </w:r>
      <w:r w:rsidRPr="00041FF8">
        <w:rPr>
          <w:rFonts w:ascii="Calibri" w:eastAsia="Calibri" w:hAnsi="Calibri" w:cs="Arial"/>
          <w:bCs/>
          <w:iCs/>
          <w:lang w:eastAsia="ar-SA"/>
        </w:rPr>
        <w:t xml:space="preserve">o której mowa w art. 86 ust. 5 ustawy </w:t>
      </w:r>
      <w:r w:rsidRPr="00041FF8">
        <w:rPr>
          <w:rFonts w:ascii="Calibri" w:eastAsia="Calibri" w:hAnsi="Calibri" w:cs="Arial"/>
          <w:lang w:eastAsia="ar-SA"/>
        </w:rPr>
        <w:t>(zestawienie złożonych ofert)</w:t>
      </w:r>
      <w:r w:rsidRPr="00041FF8">
        <w:rPr>
          <w:rFonts w:ascii="Calibri" w:eastAsia="Calibri" w:hAnsi="Calibri" w:cs="Arial"/>
          <w:bCs/>
          <w:iCs/>
          <w:lang w:eastAsia="ar-SA"/>
        </w:rPr>
        <w:t xml:space="preserve">, </w:t>
      </w:r>
      <w:r w:rsidRPr="00041FF8">
        <w:rPr>
          <w:rFonts w:ascii="Calibri" w:eastAsia="Calibri" w:hAnsi="Calibri" w:cs="Arial"/>
          <w:b/>
          <w:bCs/>
          <w:iCs/>
          <w:lang w:eastAsia="ar-SA"/>
        </w:rPr>
        <w:t>przekaże Zamawiającemu</w:t>
      </w:r>
      <w:r w:rsidRPr="00041FF8">
        <w:rPr>
          <w:rFonts w:ascii="Calibri" w:eastAsia="Calibri" w:hAnsi="Calibri" w:cs="Arial"/>
          <w:bCs/>
          <w:iCs/>
          <w:lang w:eastAsia="ar-SA"/>
        </w:rPr>
        <w:t xml:space="preserve"> (w terminie 3 dni od dnia jej zamieszczenia!</w:t>
      </w:r>
      <w:r w:rsidRPr="00041FF8">
        <w:rPr>
          <w:rFonts w:ascii="Calibri" w:eastAsia="Calibri" w:hAnsi="Calibri" w:cs="Arial"/>
          <w:b/>
          <w:bCs/>
          <w:iCs/>
          <w:lang w:eastAsia="ar-SA"/>
        </w:rPr>
        <w:t>)</w:t>
      </w:r>
      <w:r w:rsidRPr="00041FF8">
        <w:rPr>
          <w:rFonts w:ascii="Calibri" w:eastAsia="Calibri" w:hAnsi="Calibri" w:cs="Arial"/>
          <w:b/>
          <w:bCs/>
          <w:i/>
          <w:iCs/>
          <w:u w:val="single"/>
          <w:lang w:eastAsia="ar-SA"/>
        </w:rPr>
        <w:t xml:space="preserve"> </w:t>
      </w:r>
      <w:r w:rsidRPr="00041FF8">
        <w:rPr>
          <w:rFonts w:ascii="Calibri" w:eastAsia="Calibri" w:hAnsi="Calibri" w:cs="Arial"/>
          <w:bCs/>
          <w:i/>
          <w:iCs/>
          <w:u w:val="single"/>
          <w:lang w:eastAsia="ar-SA"/>
        </w:rPr>
        <w:t xml:space="preserve">oświadczenie o przynależności lub braku przynależności do tej samej grupy  kapitałowej,  o  której  mowa  w  art.  24 ust. 1 pkt 23  ustawy  PZP, </w:t>
      </w:r>
      <w:r w:rsidRPr="00041FF8">
        <w:rPr>
          <w:rFonts w:ascii="Calibri" w:eastAsia="Calibri" w:hAnsi="Calibri" w:cs="Arial"/>
          <w:bCs/>
          <w:iCs/>
          <w:u w:val="single"/>
          <w:lang w:eastAsia="ar-SA"/>
        </w:rPr>
        <w:t>(</w:t>
      </w:r>
      <w:r w:rsidRPr="00041FF8">
        <w:rPr>
          <w:rFonts w:ascii="Calibri" w:eastAsia="Calibri" w:hAnsi="Calibri" w:cs="Arial"/>
          <w:lang w:eastAsia="ar-SA"/>
        </w:rPr>
        <w:t>którego treść zawarto w załączniku nr 1C do SIWZ). Wraz  ze złożeniem oświadczenia, wykonawca może przedstawić dowody, że powiązania z innym wykonawcą nie prowadzą do zakłócenia konkurencji w postępowaniu o udzielenie zamówienia.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numPr>
          <w:ilvl w:val="0"/>
          <w:numId w:val="5"/>
        </w:numPr>
        <w:autoSpaceDE w:val="0"/>
        <w:jc w:val="both"/>
        <w:rPr>
          <w:rFonts w:ascii="Calibri" w:eastAsia="Calibri" w:hAnsi="Calibri" w:cs="Arial"/>
          <w:u w:val="single"/>
          <w:lang w:eastAsia="ar-SA"/>
        </w:rPr>
      </w:pPr>
      <w:r w:rsidRPr="00041FF8">
        <w:rPr>
          <w:rFonts w:ascii="Calibri" w:eastAsia="Calibri" w:hAnsi="Calibri" w:cs="Arial"/>
          <w:u w:val="single"/>
          <w:lang w:eastAsia="ar-SA"/>
        </w:rPr>
        <w:t>Integralną część oferty stanowią następujące dokumenty*: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oświadczenie dotyczące przesłanek wykluczenia (załącznik nr 1A);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oświadczenie dotyczące warunków udziału (załącznik nr 1B);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wykaz usług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wykaz osób</w:t>
      </w:r>
    </w:p>
    <w:p w:rsid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wykaz narzędzi</w:t>
      </w:r>
    </w:p>
    <w:p w:rsidR="00770774" w:rsidRPr="00041FF8" w:rsidRDefault="00770774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>
        <w:rPr>
          <w:rFonts w:ascii="Calibri" w:eastAsia="Calibri" w:hAnsi="Calibri" w:cs="Arial"/>
          <w:lang w:eastAsia="ar-SA"/>
        </w:rPr>
        <w:t xml:space="preserve">informacje do oceny doświadczenia (załącznik nr 8) 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pisemne zobowiązanie innych podmiotów do oddania Wykonawcy do dyspozycji niezbędnych zasobów na okres korzystania z nich przy wykonywaniu zamówienia (oryginały) – jeśli dotyczy, 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Wykonawca, który powołuje się na zasoby innych podmiotów, w celu wykazania braku istnienia wobec nich podstaw wykluczenia oraz spełnienia - w zakresie, w jakim powołuje się na ich zasoby - warunków udziału w postępowaniu składa także oświadczenie o którym mowa w rozdz. V pkt 1 </w:t>
      </w:r>
      <w:proofErr w:type="spellStart"/>
      <w:r w:rsidRPr="00041FF8">
        <w:rPr>
          <w:rFonts w:ascii="Calibri" w:eastAsia="Calibri" w:hAnsi="Calibri" w:cs="Arial"/>
          <w:lang w:eastAsia="ar-SA"/>
        </w:rPr>
        <w:t>ppkt</w:t>
      </w:r>
      <w:proofErr w:type="spellEnd"/>
      <w:r w:rsidRPr="00041FF8">
        <w:rPr>
          <w:rFonts w:ascii="Calibri" w:eastAsia="Calibri" w:hAnsi="Calibri" w:cs="Arial"/>
          <w:lang w:eastAsia="ar-SA"/>
        </w:rPr>
        <w:t xml:space="preserve"> 1.1 SIWZ dotyczące tych podmiotów – jeśli dotyczy;</w:t>
      </w:r>
    </w:p>
    <w:p w:rsidR="00041FF8" w:rsidRPr="00041FF8" w:rsidRDefault="00041FF8" w:rsidP="00041FF8">
      <w:pPr>
        <w:numPr>
          <w:ilvl w:val="0"/>
          <w:numId w:val="6"/>
        </w:numPr>
        <w:autoSpaceDE w:val="0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inne: 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124460</wp:posOffset>
                </wp:positionV>
                <wp:extent cx="3858895" cy="0"/>
                <wp:effectExtent l="12065" t="13335" r="15240" b="15240"/>
                <wp:wrapNone/>
                <wp:docPr id="11" name="Łącznik prost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889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99E76" id="Łącznik prosty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9.8pt" to="406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" strokeweight=".95pt"/>
            </w:pict>
          </mc:Fallback>
        </mc:AlternateConten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2540</wp:posOffset>
                </wp:positionV>
                <wp:extent cx="3858895" cy="0"/>
                <wp:effectExtent l="12065" t="13335" r="15240" b="15240"/>
                <wp:wrapNone/>
                <wp:docPr id="5" name="Łącznik prost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889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CF04" id="Łącznik prosty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.2pt" to="406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" strokeweight=".95pt"/>
            </w:pict>
          </mc:Fallback>
        </mc:AlternateConten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55880</wp:posOffset>
                </wp:positionV>
                <wp:extent cx="3858895" cy="0"/>
                <wp:effectExtent l="12065" t="13335" r="15240" b="15240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889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4DDA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4.4pt" to="406.8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" strokeweight=".95pt"/>
            </w:pict>
          </mc:Fallback>
        </mc:AlternateConten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109220</wp:posOffset>
                </wp:positionV>
                <wp:extent cx="3852545" cy="0"/>
                <wp:effectExtent l="12065" t="13335" r="12065" b="15240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254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A5941" id="Łącznik prosty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8.6pt" to="406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" strokeweight=".95pt"/>
            </w:pict>
          </mc:Fallback>
        </mc:AlternateConten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                               podpis upełnomocnionego(</w:t>
      </w:r>
      <w:proofErr w:type="spellStart"/>
      <w:r w:rsidRPr="00041FF8">
        <w:rPr>
          <w:rFonts w:ascii="Calibri" w:eastAsia="Calibri" w:hAnsi="Calibri" w:cs="Arial"/>
          <w:lang w:eastAsia="ar-SA"/>
        </w:rPr>
        <w:t>nych</w:t>
      </w:r>
      <w:proofErr w:type="spellEnd"/>
      <w:r w:rsidRPr="00041FF8">
        <w:rPr>
          <w:rFonts w:ascii="Calibri" w:eastAsia="Calibri" w:hAnsi="Calibri" w:cs="Arial"/>
          <w:lang w:eastAsia="ar-SA"/>
        </w:rPr>
        <w:t>) przedstawiciela Wykonawcy)</w:t>
      </w:r>
    </w:p>
    <w:p w:rsidR="00041FF8" w:rsidRPr="00041FF8" w:rsidRDefault="00041FF8" w:rsidP="0047649D">
      <w:pPr>
        <w:autoSpaceDE w:val="0"/>
        <w:jc w:val="both"/>
        <w:rPr>
          <w:rFonts w:ascii="Calibri" w:eastAsia="Calibri" w:hAnsi="Calibri" w:cs="Arial"/>
          <w:lang w:eastAsia="ar-SA"/>
        </w:rPr>
      </w:pPr>
      <w:bookmarkStart w:id="0" w:name="_GoBack"/>
      <w:bookmarkEnd w:id="0"/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UWAGA:</w:t>
      </w:r>
    </w:p>
    <w:p w:rsidR="00041FF8" w:rsidRPr="00041FF8" w:rsidRDefault="00041FF8" w:rsidP="00041FF8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>*Jeżeli dołączone są kopie dokumentów, to muszą być one poświadczone przez Wykonawcę za zgodność z oryginałem.</w:t>
      </w:r>
    </w:p>
    <w:p w:rsidR="009453A0" w:rsidRPr="0047649D" w:rsidRDefault="00041FF8" w:rsidP="0047649D">
      <w:pPr>
        <w:autoSpaceDE w:val="0"/>
        <w:ind w:left="284"/>
        <w:jc w:val="both"/>
        <w:rPr>
          <w:rFonts w:ascii="Calibri" w:eastAsia="Calibri" w:hAnsi="Calibri" w:cs="Arial"/>
          <w:lang w:eastAsia="ar-SA"/>
        </w:rPr>
      </w:pPr>
      <w:r w:rsidRPr="00041FF8">
        <w:rPr>
          <w:rFonts w:ascii="Calibri" w:eastAsia="Calibri" w:hAnsi="Calibri" w:cs="Arial"/>
          <w:lang w:eastAsia="ar-SA"/>
        </w:rPr>
        <w:t xml:space="preserve"> **Niepotrzebne skreślić</w:t>
      </w:r>
    </w:p>
    <w:sectPr w:rsidR="009453A0" w:rsidRPr="0047649D" w:rsidSect="0014554E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794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864" w:rsidRDefault="00557864" w:rsidP="00F423AC">
      <w:r>
        <w:separator/>
      </w:r>
    </w:p>
  </w:endnote>
  <w:endnote w:type="continuationSeparator" w:id="0">
    <w:p w:rsidR="00557864" w:rsidRDefault="00557864" w:rsidP="00F4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EE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E03" w:rsidRDefault="003955B1" w:rsidP="00D01556">
    <w:pPr>
      <w:pStyle w:val="Stopka"/>
    </w:pP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br/>
    </w: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t xml:space="preserve">                                                                    </w:t>
    </w:r>
    <w:r w:rsidR="00876317">
      <w:rPr>
        <w:rFonts w:ascii="Book Antiqua" w:hAnsi="Book Antiqua" w:cs="Tahoma"/>
        <w:sz w:val="16"/>
        <w:szCs w:val="20"/>
      </w:rPr>
      <w:t xml:space="preserve"> </w:t>
    </w:r>
    <w:r w:rsidR="00D01556">
      <w:rPr>
        <w:rFonts w:ascii="Book Antiqua" w:hAnsi="Book Antiqua" w:cs="Tahoma"/>
        <w:sz w:val="16"/>
        <w:szCs w:val="20"/>
      </w:rPr>
      <w:t xml:space="preserve"> </w:t>
    </w:r>
    <w:r w:rsidR="0018146D">
      <w:rPr>
        <w:rFonts w:ascii="Book Antiqua" w:hAnsi="Book Antiqua" w:cs="Tahoma"/>
        <w:sz w:val="16"/>
        <w:szCs w:val="20"/>
      </w:rPr>
      <w:t xml:space="preserve">     </w:t>
    </w:r>
    <w:r>
      <w:t xml:space="preserve">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3F" w:rsidRDefault="005A449E">
    <w:pPr>
      <w:pStyle w:val="Stopka"/>
    </w:pPr>
    <w:r>
      <w:rPr>
        <w:noProof/>
      </w:rPr>
      <w:drawing>
        <wp:anchor distT="0" distB="0" distL="114300" distR="114300" simplePos="0" relativeHeight="251655680" behindDoc="0" locked="0" layoutInCell="1" allowOverlap="1" wp14:anchorId="35B272AF" wp14:editId="19E67EEA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3A9F9A98" wp14:editId="17FA8CEB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33F">
      <w:t xml:space="preserve">                                               </w:t>
    </w:r>
    <w:r w:rsidR="004D133F" w:rsidRPr="006A05D2">
      <w:rPr>
        <w:rFonts w:ascii="Book Antiqua" w:hAnsi="Book Antiqua" w:cs="Tahoma"/>
        <w:sz w:val="16"/>
        <w:szCs w:val="20"/>
      </w:rPr>
      <w:t>Projekt współfinansowany przez Unię Europejską</w:t>
    </w:r>
    <w:r w:rsidR="004D133F">
      <w:rPr>
        <w:rFonts w:ascii="Book Antiqua" w:hAnsi="Book Antiqua" w:cs="Tahoma"/>
        <w:sz w:val="16"/>
        <w:szCs w:val="20"/>
      </w:rPr>
      <w:br/>
    </w:r>
    <w:r w:rsidR="004D133F" w:rsidRPr="006A05D2">
      <w:rPr>
        <w:rFonts w:ascii="Book Antiqua" w:hAnsi="Book Antiqua" w:cs="Tahoma"/>
        <w:sz w:val="16"/>
        <w:szCs w:val="20"/>
      </w:rPr>
      <w:t xml:space="preserve"> </w:t>
    </w:r>
    <w:r w:rsidR="004D133F"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="004D133F" w:rsidRPr="006A05D2">
      <w:rPr>
        <w:rFonts w:ascii="Book Antiqua" w:hAnsi="Book Antiqua" w:cs="Tahoma"/>
        <w:sz w:val="16"/>
      </w:rPr>
      <w:t>w ramach Europejskiego Funduszu Społecznego</w:t>
    </w:r>
    <w:r w:rsidR="004D133F"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864" w:rsidRDefault="00557864" w:rsidP="00F423AC">
      <w:r>
        <w:separator/>
      </w:r>
    </w:p>
  </w:footnote>
  <w:footnote w:type="continuationSeparator" w:id="0">
    <w:p w:rsidR="00557864" w:rsidRDefault="00557864" w:rsidP="00F423AC">
      <w:r>
        <w:continuationSeparator/>
      </w:r>
    </w:p>
  </w:footnote>
  <w:footnote w:id="1">
    <w:p w:rsidR="00041FF8" w:rsidRDefault="00041FF8" w:rsidP="00041FF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UWAGA: </w:t>
      </w:r>
      <w:r w:rsidRPr="00C207E7">
        <w:t xml:space="preserve">Zgodnie z art. 8 ust 3 ustawy Prawo zamówień publicznych nie ujawnia się informacji stanowiących tajemnicę przedsiębiorstwa w rozumieniu przepisów o zwalczaniu nieuczciwej konkurencji, jeżeli </w:t>
      </w:r>
      <w:r w:rsidRPr="00C207E7">
        <w:rPr>
          <w:u w:val="single"/>
        </w:rPr>
        <w:t xml:space="preserve">wykonawca, </w:t>
      </w:r>
      <w:r w:rsidRPr="00C207E7">
        <w:rPr>
          <w:b/>
          <w:u w:val="single"/>
        </w:rPr>
        <w:t>nie później niż w terminie składania ofert</w:t>
      </w:r>
      <w:r w:rsidRPr="00C207E7">
        <w:rPr>
          <w:u w:val="single"/>
        </w:rPr>
        <w:t xml:space="preserve"> lub wniosków o dopuszczenie do udziału w pos</w:t>
      </w:r>
      <w:r>
        <w:rPr>
          <w:u w:val="single"/>
        </w:rPr>
        <w:t>tępowaniu, zastrzegł, że n</w:t>
      </w:r>
      <w:r w:rsidRPr="00C207E7">
        <w:rPr>
          <w:u w:val="single"/>
        </w:rPr>
        <w:t xml:space="preserve">ie mogą być one udostępniane </w:t>
      </w:r>
      <w:r w:rsidRPr="00C207E7">
        <w:rPr>
          <w:b/>
          <w:u w:val="single"/>
        </w:rPr>
        <w:t>oraz</w:t>
      </w:r>
      <w:r w:rsidRPr="00C207E7">
        <w:rPr>
          <w:u w:val="single"/>
        </w:rPr>
        <w:t xml:space="preserve"> </w:t>
      </w:r>
      <w:r w:rsidRPr="00C207E7">
        <w:rPr>
          <w:b/>
          <w:u w:val="single"/>
        </w:rPr>
        <w:t>wykazał, iż zastrzeżone informacje stanowią tajemnicę przedsiębiorstwa</w:t>
      </w:r>
      <w:r>
        <w:rPr>
          <w:b/>
          <w:u w:val="single"/>
        </w:rPr>
        <w:t xml:space="preserve"> (należy załączyć do oferty wyjaśnienia wykazujące spełnienie przesłanek pozwalających uznać, iż dane zastrzeżone w ofercie stanowią tajemnice przedsiębiorstwa)</w:t>
      </w:r>
      <w:r w:rsidRPr="00C207E7">
        <w:rPr>
          <w:b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682" w:rsidRPr="00041FF8" w:rsidRDefault="003955B1" w:rsidP="00041FF8">
    <w:pPr>
      <w:pStyle w:val="Nagwek"/>
      <w:tabs>
        <w:tab w:val="clear" w:pos="4536"/>
        <w:tab w:val="clear" w:pos="9072"/>
        <w:tab w:val="left" w:pos="1234"/>
      </w:tabs>
      <w:rPr>
        <w:sz w:val="20"/>
        <w:szCs w:val="20"/>
      </w:rPr>
    </w:pPr>
    <w:r w:rsidRPr="00041FF8">
      <w:rPr>
        <w:sz w:val="20"/>
        <w:szCs w:val="20"/>
      </w:rPr>
      <w:t xml:space="preserve">          </w:t>
    </w:r>
    <w:r w:rsidR="00D01556" w:rsidRPr="00041FF8">
      <w:rPr>
        <w:sz w:val="20"/>
        <w:szCs w:val="20"/>
      </w:rPr>
      <w:t xml:space="preserve">                                                                             </w:t>
    </w:r>
    <w:r w:rsidRPr="00041FF8">
      <w:rPr>
        <w:sz w:val="20"/>
        <w:szCs w:val="20"/>
      </w:rPr>
      <w:t xml:space="preserve">  </w:t>
    </w:r>
  </w:p>
  <w:p w:rsidR="00F61682" w:rsidRPr="00041FF8" w:rsidRDefault="00F61682" w:rsidP="00F61682">
    <w:pPr>
      <w:pStyle w:val="Nagwek"/>
      <w:tabs>
        <w:tab w:val="clear" w:pos="4536"/>
        <w:tab w:val="clear" w:pos="9072"/>
        <w:tab w:val="left" w:pos="1234"/>
      </w:tabs>
      <w:ind w:left="2268"/>
      <w:rPr>
        <w:sz w:val="20"/>
        <w:szCs w:val="20"/>
      </w:rPr>
    </w:pPr>
    <w:r w:rsidRPr="00041FF8">
      <w:rPr>
        <w:noProof/>
        <w:sz w:val="20"/>
        <w:szCs w:val="20"/>
      </w:rPr>
      <w:drawing>
        <wp:inline distT="0" distB="0" distL="0" distR="0" wp14:anchorId="5C49B4EE" wp14:editId="12AEE36F">
          <wp:extent cx="5761355" cy="10363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955B1" w:rsidRPr="00041FF8">
      <w:rPr>
        <w:sz w:val="20"/>
        <w:szCs w:val="20"/>
      </w:rPr>
      <w:t xml:space="preserve">     </w:t>
    </w:r>
    <w:r w:rsidR="008D1239" w:rsidRPr="00041FF8">
      <w:rPr>
        <w:sz w:val="20"/>
        <w:szCs w:val="20"/>
      </w:rPr>
      <w:t xml:space="preserve"> </w:t>
    </w:r>
  </w:p>
  <w:p w:rsidR="00F61682" w:rsidRPr="00041FF8" w:rsidRDefault="00E645B1" w:rsidP="00E645B1">
    <w:pPr>
      <w:pStyle w:val="Nagwek"/>
      <w:tabs>
        <w:tab w:val="clear" w:pos="4536"/>
        <w:tab w:val="clear" w:pos="9072"/>
        <w:tab w:val="left" w:pos="1234"/>
      </w:tabs>
      <w:rPr>
        <w:sz w:val="20"/>
        <w:szCs w:val="20"/>
      </w:rPr>
    </w:pPr>
    <w:r w:rsidRPr="00041FF8">
      <w:rPr>
        <w:noProof/>
        <w:sz w:val="20"/>
        <w:szCs w:val="20"/>
      </w:rPr>
      <w:drawing>
        <wp:inline distT="0" distB="0" distL="0" distR="0" wp14:anchorId="5A57CC0D" wp14:editId="753BE76F">
          <wp:extent cx="7768657" cy="922655"/>
          <wp:effectExtent l="0" t="0" r="3810" b="0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945" cy="93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6913" w:rsidRPr="00041FF8" w:rsidRDefault="00F61682" w:rsidP="00E76913">
    <w:pPr>
      <w:pStyle w:val="Nagwek"/>
      <w:tabs>
        <w:tab w:val="clear" w:pos="4536"/>
        <w:tab w:val="clear" w:pos="9072"/>
        <w:tab w:val="left" w:pos="1234"/>
      </w:tabs>
      <w:rPr>
        <w:b/>
        <w:sz w:val="20"/>
        <w:szCs w:val="20"/>
      </w:rPr>
    </w:pPr>
    <w:r w:rsidRPr="00041FF8">
      <w:rPr>
        <w:b/>
        <w:sz w:val="20"/>
        <w:szCs w:val="20"/>
      </w:rPr>
      <w:t xml:space="preserve">Zadanie współfinansowane ze środków Unii Europejskiej z Funduszu Spójności w ramach Programu Operacyjnego Pomoc Techniczna </w:t>
    </w:r>
  </w:p>
  <w:p w:rsidR="00F61682" w:rsidRPr="00041FF8" w:rsidRDefault="00F61682" w:rsidP="00E76913">
    <w:pPr>
      <w:pStyle w:val="Nagwek"/>
      <w:tabs>
        <w:tab w:val="clear" w:pos="4536"/>
        <w:tab w:val="clear" w:pos="9072"/>
        <w:tab w:val="left" w:pos="1234"/>
      </w:tabs>
      <w:jc w:val="center"/>
      <w:rPr>
        <w:b/>
        <w:sz w:val="20"/>
        <w:szCs w:val="20"/>
      </w:rPr>
    </w:pPr>
    <w:r w:rsidRPr="00041FF8">
      <w:rPr>
        <w:b/>
        <w:sz w:val="20"/>
        <w:szCs w:val="20"/>
      </w:rPr>
      <w:t>na lata 2014-2020</w:t>
    </w:r>
  </w:p>
  <w:p w:rsidR="00F61682" w:rsidRPr="00876317" w:rsidRDefault="00F61682" w:rsidP="008D1239">
    <w:pPr>
      <w:pStyle w:val="Nagwek"/>
      <w:tabs>
        <w:tab w:val="clear" w:pos="4536"/>
        <w:tab w:val="clear" w:pos="9072"/>
        <w:tab w:val="left" w:pos="1234"/>
      </w:tabs>
      <w:ind w:left="2268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5A449E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162A8FED" wp14:editId="79E041A6">
                <wp:extent cx="1114425" cy="485775"/>
                <wp:effectExtent l="0" t="0" r="9525" b="9525"/>
                <wp:docPr id="6" name="Obraz 6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2B43733E" wp14:editId="55A8E7C4">
                <wp:extent cx="2219325" cy="476250"/>
                <wp:effectExtent l="0" t="0" r="9525" b="0"/>
                <wp:docPr id="7" name="Obraz 7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4BD026AA" wp14:editId="0B682725">
                <wp:extent cx="1733550" cy="447675"/>
                <wp:effectExtent l="0" t="0" r="0" b="9525"/>
                <wp:docPr id="8" name="Obraz 8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D17B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 w15:restartNumberingAfterBreak="0">
    <w:nsid w:val="00000003"/>
    <w:multiLevelType w:val="singleLevel"/>
    <w:tmpl w:val="8470255E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96" w:hanging="360"/>
      </w:pPr>
      <w:rPr>
        <w:i w:val="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-797"/>
        </w:tabs>
        <w:ind w:left="1069" w:hanging="360"/>
      </w:pPr>
      <w:rPr>
        <w:b w:val="0"/>
      </w:rPr>
    </w:lvl>
  </w:abstractNum>
  <w:abstractNum w:abstractNumId="3" w15:restartNumberingAfterBreak="0">
    <w:nsid w:val="00000005"/>
    <w:multiLevelType w:val="multilevel"/>
    <w:tmpl w:val="CBCC059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4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7"/>
    <w:multiLevelType w:val="singleLevel"/>
    <w:tmpl w:val="4550829E"/>
    <w:name w:val="WW8Num7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</w:abstractNum>
  <w:abstractNum w:abstractNumId="5" w15:restartNumberingAfterBreak="0">
    <w:nsid w:val="00000008"/>
    <w:multiLevelType w:val="multilevel"/>
    <w:tmpl w:val="EEA847EA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0000009"/>
    <w:multiLevelType w:val="singleLevel"/>
    <w:tmpl w:val="A56C9B34"/>
    <w:name w:val="WW8Num9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color w:val="auto"/>
      </w:r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" w15:restartNumberingAfterBreak="0">
    <w:nsid w:val="0000000B"/>
    <w:multiLevelType w:val="singleLevel"/>
    <w:tmpl w:val="78F49CA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="Times New Roman" w:hAnsiTheme="minorHAnsi" w:cs="Times New Roman" w:hint="default"/>
      </w:r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0" w15:restartNumberingAfterBreak="0">
    <w:nsid w:val="0000000D"/>
    <w:multiLevelType w:val="singleLevel"/>
    <w:tmpl w:val="D0FCD634"/>
    <w:name w:val="WW8Num13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  <w:color w:val="auto"/>
      </w:rPr>
    </w:lvl>
  </w:abstractNum>
  <w:abstractNum w:abstractNumId="11" w15:restartNumberingAfterBreak="0">
    <w:nsid w:val="0000000E"/>
    <w:multiLevelType w:val="singleLevel"/>
    <w:tmpl w:val="6DEECA9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416" w:hanging="360"/>
      </w:pPr>
      <w:rPr>
        <w:rFonts w:asciiTheme="minorHAnsi" w:eastAsia="Times New Roman" w:hAnsiTheme="minorHAnsi" w:cs="Times New Roman" w:hint="default"/>
      </w:rPr>
    </w:lvl>
  </w:abstractNum>
  <w:abstractNum w:abstractNumId="1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</w:abstractNum>
  <w:abstractNum w:abstractNumId="13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866" w:hanging="360"/>
      </w:pPr>
    </w:lvl>
  </w:abstractNum>
  <w:abstractNum w:abstractNumId="15" w15:restartNumberingAfterBreak="0">
    <w:nsid w:val="05861F77"/>
    <w:multiLevelType w:val="hybridMultilevel"/>
    <w:tmpl w:val="CB9214E4"/>
    <w:lvl w:ilvl="0" w:tplc="574A244E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1D5907E1"/>
    <w:multiLevelType w:val="hybridMultilevel"/>
    <w:tmpl w:val="019038A6"/>
    <w:name w:val="WW8Num102"/>
    <w:lvl w:ilvl="0" w:tplc="3768FEF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8B0BE1"/>
    <w:multiLevelType w:val="hybridMultilevel"/>
    <w:tmpl w:val="7658A5F8"/>
    <w:lvl w:ilvl="0" w:tplc="585045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2" w:hanging="360"/>
      </w:pPr>
    </w:lvl>
    <w:lvl w:ilvl="2" w:tplc="0415001B" w:tentative="1">
      <w:start w:val="1"/>
      <w:numFmt w:val="lowerRoman"/>
      <w:lvlText w:val="%3."/>
      <w:lvlJc w:val="right"/>
      <w:pPr>
        <w:ind w:left="2702" w:hanging="180"/>
      </w:pPr>
    </w:lvl>
    <w:lvl w:ilvl="3" w:tplc="0415000F" w:tentative="1">
      <w:start w:val="1"/>
      <w:numFmt w:val="decimal"/>
      <w:lvlText w:val="%4."/>
      <w:lvlJc w:val="left"/>
      <w:pPr>
        <w:ind w:left="3422" w:hanging="360"/>
      </w:pPr>
    </w:lvl>
    <w:lvl w:ilvl="4" w:tplc="04150019" w:tentative="1">
      <w:start w:val="1"/>
      <w:numFmt w:val="lowerLetter"/>
      <w:lvlText w:val="%5."/>
      <w:lvlJc w:val="left"/>
      <w:pPr>
        <w:ind w:left="4142" w:hanging="360"/>
      </w:pPr>
    </w:lvl>
    <w:lvl w:ilvl="5" w:tplc="0415001B" w:tentative="1">
      <w:start w:val="1"/>
      <w:numFmt w:val="lowerRoman"/>
      <w:lvlText w:val="%6."/>
      <w:lvlJc w:val="right"/>
      <w:pPr>
        <w:ind w:left="4862" w:hanging="180"/>
      </w:pPr>
    </w:lvl>
    <w:lvl w:ilvl="6" w:tplc="0415000F" w:tentative="1">
      <w:start w:val="1"/>
      <w:numFmt w:val="decimal"/>
      <w:lvlText w:val="%7."/>
      <w:lvlJc w:val="left"/>
      <w:pPr>
        <w:ind w:left="5582" w:hanging="360"/>
      </w:pPr>
    </w:lvl>
    <w:lvl w:ilvl="7" w:tplc="04150019" w:tentative="1">
      <w:start w:val="1"/>
      <w:numFmt w:val="lowerLetter"/>
      <w:lvlText w:val="%8."/>
      <w:lvlJc w:val="left"/>
      <w:pPr>
        <w:ind w:left="6302" w:hanging="360"/>
      </w:pPr>
    </w:lvl>
    <w:lvl w:ilvl="8" w:tplc="0415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18" w15:restartNumberingAfterBreak="0">
    <w:nsid w:val="46C52CFE"/>
    <w:multiLevelType w:val="hybridMultilevel"/>
    <w:tmpl w:val="38E05AAE"/>
    <w:lvl w:ilvl="0" w:tplc="AC2697D8">
      <w:start w:val="1"/>
      <w:numFmt w:val="decimal"/>
      <w:lvlText w:val="%1."/>
      <w:lvlJc w:val="left"/>
      <w:pPr>
        <w:tabs>
          <w:tab w:val="num" w:pos="906"/>
        </w:tabs>
        <w:ind w:left="906" w:hanging="45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8"/>
  </w:num>
  <w:num w:numId="5">
    <w:abstractNumId w:val="17"/>
  </w:num>
  <w:num w:numId="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06"/>
    <w:rsid w:val="000056AA"/>
    <w:rsid w:val="00027856"/>
    <w:rsid w:val="00041FF8"/>
    <w:rsid w:val="000448CA"/>
    <w:rsid w:val="00064648"/>
    <w:rsid w:val="0009410C"/>
    <w:rsid w:val="000B6AC6"/>
    <w:rsid w:val="000D1ED0"/>
    <w:rsid w:val="000E3731"/>
    <w:rsid w:val="00140030"/>
    <w:rsid w:val="0014554E"/>
    <w:rsid w:val="00146C11"/>
    <w:rsid w:val="00180F5B"/>
    <w:rsid w:val="0018146D"/>
    <w:rsid w:val="00181F19"/>
    <w:rsid w:val="001E6CB6"/>
    <w:rsid w:val="001F02E8"/>
    <w:rsid w:val="001F16F9"/>
    <w:rsid w:val="0023208F"/>
    <w:rsid w:val="00250FF9"/>
    <w:rsid w:val="00267046"/>
    <w:rsid w:val="00273475"/>
    <w:rsid w:val="002C4592"/>
    <w:rsid w:val="002E058C"/>
    <w:rsid w:val="002F6496"/>
    <w:rsid w:val="00312F61"/>
    <w:rsid w:val="0033636F"/>
    <w:rsid w:val="003955B1"/>
    <w:rsid w:val="003C75A6"/>
    <w:rsid w:val="003E3A06"/>
    <w:rsid w:val="003E5CD4"/>
    <w:rsid w:val="003F16B8"/>
    <w:rsid w:val="003F7889"/>
    <w:rsid w:val="00410BEF"/>
    <w:rsid w:val="00413753"/>
    <w:rsid w:val="00444855"/>
    <w:rsid w:val="0047649D"/>
    <w:rsid w:val="004D133F"/>
    <w:rsid w:val="00513F22"/>
    <w:rsid w:val="00557864"/>
    <w:rsid w:val="00573AAE"/>
    <w:rsid w:val="005A449E"/>
    <w:rsid w:val="005C54E0"/>
    <w:rsid w:val="006009B4"/>
    <w:rsid w:val="00622329"/>
    <w:rsid w:val="006350D9"/>
    <w:rsid w:val="0064178E"/>
    <w:rsid w:val="0064552E"/>
    <w:rsid w:val="00694C6C"/>
    <w:rsid w:val="00695287"/>
    <w:rsid w:val="006A05D2"/>
    <w:rsid w:val="006B6576"/>
    <w:rsid w:val="006E19E3"/>
    <w:rsid w:val="00706747"/>
    <w:rsid w:val="00730B13"/>
    <w:rsid w:val="00770774"/>
    <w:rsid w:val="00785B90"/>
    <w:rsid w:val="007B1830"/>
    <w:rsid w:val="007D1D27"/>
    <w:rsid w:val="00876317"/>
    <w:rsid w:val="008A00B9"/>
    <w:rsid w:val="008B24E2"/>
    <w:rsid w:val="008B557A"/>
    <w:rsid w:val="008D1239"/>
    <w:rsid w:val="008D3143"/>
    <w:rsid w:val="008E1256"/>
    <w:rsid w:val="008F4D33"/>
    <w:rsid w:val="00921C90"/>
    <w:rsid w:val="00926C7D"/>
    <w:rsid w:val="009453A0"/>
    <w:rsid w:val="00967E39"/>
    <w:rsid w:val="00991866"/>
    <w:rsid w:val="00A02D88"/>
    <w:rsid w:val="00A12CF3"/>
    <w:rsid w:val="00A30892"/>
    <w:rsid w:val="00A464BD"/>
    <w:rsid w:val="00A544CB"/>
    <w:rsid w:val="00A54969"/>
    <w:rsid w:val="00A654D0"/>
    <w:rsid w:val="00A721EA"/>
    <w:rsid w:val="00A847D4"/>
    <w:rsid w:val="00AA1864"/>
    <w:rsid w:val="00AA53B2"/>
    <w:rsid w:val="00AB1958"/>
    <w:rsid w:val="00AE443D"/>
    <w:rsid w:val="00AE7D9D"/>
    <w:rsid w:val="00B43A1C"/>
    <w:rsid w:val="00B60894"/>
    <w:rsid w:val="00B62982"/>
    <w:rsid w:val="00B62B8E"/>
    <w:rsid w:val="00B723BA"/>
    <w:rsid w:val="00BC3E8D"/>
    <w:rsid w:val="00BD6172"/>
    <w:rsid w:val="00BF0A1C"/>
    <w:rsid w:val="00BF3E58"/>
    <w:rsid w:val="00C04157"/>
    <w:rsid w:val="00C250CC"/>
    <w:rsid w:val="00C57E03"/>
    <w:rsid w:val="00C70282"/>
    <w:rsid w:val="00C80EC4"/>
    <w:rsid w:val="00CE64B2"/>
    <w:rsid w:val="00D01556"/>
    <w:rsid w:val="00D14C55"/>
    <w:rsid w:val="00D17B21"/>
    <w:rsid w:val="00D21C56"/>
    <w:rsid w:val="00D63B9F"/>
    <w:rsid w:val="00D715D9"/>
    <w:rsid w:val="00D74E6A"/>
    <w:rsid w:val="00DB3DD8"/>
    <w:rsid w:val="00DF2412"/>
    <w:rsid w:val="00E432B9"/>
    <w:rsid w:val="00E4634F"/>
    <w:rsid w:val="00E53D1E"/>
    <w:rsid w:val="00E645B1"/>
    <w:rsid w:val="00E76913"/>
    <w:rsid w:val="00EB7A02"/>
    <w:rsid w:val="00EF5B02"/>
    <w:rsid w:val="00F423AC"/>
    <w:rsid w:val="00F60691"/>
    <w:rsid w:val="00F61682"/>
    <w:rsid w:val="00F6177E"/>
    <w:rsid w:val="00F65683"/>
    <w:rsid w:val="00FB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5A8703A-657F-459D-8920-DC1EA4F0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4D0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41FF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41FF8"/>
    <w:rPr>
      <w:rFonts w:ascii="Times New Roman" w:eastAsia="Andale Sans UI" w:hAnsi="Times New Roman"/>
      <w:kern w:val="1"/>
      <w:sz w:val="24"/>
      <w:szCs w:val="24"/>
    </w:rPr>
  </w:style>
  <w:style w:type="paragraph" w:styleId="Tekstprzypisudolnego">
    <w:name w:val="footnote text"/>
    <w:aliases w:val="Tekst przypisu"/>
    <w:basedOn w:val="Normalny"/>
    <w:link w:val="TekstprzypisudolnegoZnak"/>
    <w:semiHidden/>
    <w:unhideWhenUsed/>
    <w:rsid w:val="00041FF8"/>
    <w:pPr>
      <w:suppressAutoHyphens w:val="0"/>
      <w:autoSpaceDE w:val="0"/>
      <w:autoSpaceDN w:val="0"/>
      <w:adjustRightInd w:val="0"/>
    </w:pPr>
    <w:rPr>
      <w:rFonts w:eastAsia="Times New Roman"/>
      <w:kern w:val="0"/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semiHidden/>
    <w:rsid w:val="00041FF8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041F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352">
                  <w:marLeft w:val="0"/>
                  <w:marRight w:val="0"/>
                  <w:marTop w:val="96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D126E-41FA-4DD4-995A-6763784EE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1467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10250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aneta.wejmann</dc:creator>
  <cp:keywords/>
  <cp:lastModifiedBy>Karolina Kriger</cp:lastModifiedBy>
  <cp:revision>2</cp:revision>
  <cp:lastPrinted>2014-08-27T06:25:00Z</cp:lastPrinted>
  <dcterms:created xsi:type="dcterms:W3CDTF">2017-08-11T07:38:00Z</dcterms:created>
  <dcterms:modified xsi:type="dcterms:W3CDTF">2017-08-11T07:38:00Z</dcterms:modified>
</cp:coreProperties>
</file>