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AD8" w:rsidRDefault="008C3AD8" w:rsidP="008C3AD8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b/>
          <w:bCs/>
          <w:kern w:val="0"/>
          <w:lang w:eastAsia="en-US"/>
        </w:rPr>
      </w:pPr>
      <w:bookmarkStart w:id="0" w:name="_GoBack"/>
      <w:bookmarkEnd w:id="0"/>
      <w:r>
        <w:rPr>
          <w:rFonts w:ascii="Calibri" w:eastAsia="Calibri" w:hAnsi="Calibri"/>
          <w:b/>
          <w:bCs/>
          <w:kern w:val="0"/>
          <w:lang w:eastAsia="en-US"/>
        </w:rPr>
        <w:t>Znak sprawy: WZP.272.20.2016</w:t>
      </w:r>
    </w:p>
    <w:p w:rsidR="008C3AD8" w:rsidRDefault="008C3AD8" w:rsidP="008C3AD8">
      <w:pPr>
        <w:autoSpaceDE w:val="0"/>
        <w:rPr>
          <w:rFonts w:ascii="Calibri" w:hAnsi="Calibri"/>
          <w:b/>
          <w:lang w:eastAsia="ar-SA"/>
        </w:rPr>
      </w:pPr>
    </w:p>
    <w:p w:rsidR="006757D6" w:rsidRDefault="006757D6" w:rsidP="008C3AD8">
      <w:pPr>
        <w:autoSpaceDE w:val="0"/>
        <w:jc w:val="right"/>
        <w:rPr>
          <w:rFonts w:ascii="Calibri" w:hAnsi="Calibri"/>
          <w:b/>
          <w:lang w:eastAsia="ar-SA"/>
        </w:rPr>
      </w:pPr>
      <w:r w:rsidRPr="006757D6">
        <w:rPr>
          <w:rFonts w:ascii="Calibri" w:hAnsi="Calibri"/>
          <w:b/>
          <w:lang w:eastAsia="ar-SA"/>
        </w:rPr>
        <w:t xml:space="preserve">Załącznik nr </w:t>
      </w:r>
      <w:r w:rsidR="00285220">
        <w:rPr>
          <w:rFonts w:ascii="Calibri" w:hAnsi="Calibri"/>
          <w:b/>
          <w:lang w:eastAsia="ar-SA"/>
        </w:rPr>
        <w:t>5</w:t>
      </w:r>
      <w:r w:rsidRPr="006757D6">
        <w:rPr>
          <w:rFonts w:ascii="Calibri" w:hAnsi="Calibri"/>
          <w:b/>
          <w:lang w:eastAsia="ar-SA"/>
        </w:rPr>
        <w:t xml:space="preserve"> do SIWZ</w:t>
      </w:r>
    </w:p>
    <w:p w:rsidR="008C3AD8" w:rsidRPr="006757D6" w:rsidRDefault="008C3AD8" w:rsidP="008C3AD8">
      <w:pPr>
        <w:autoSpaceDE w:val="0"/>
        <w:jc w:val="right"/>
        <w:rPr>
          <w:rFonts w:ascii="Calibri" w:hAnsi="Calibri"/>
          <w:b/>
          <w:lang w:eastAsia="ar-SA"/>
        </w:rPr>
      </w:pPr>
    </w:p>
    <w:p w:rsidR="006757D6" w:rsidRPr="006757D6" w:rsidRDefault="006757D6" w:rsidP="006757D6">
      <w:pPr>
        <w:shd w:val="clear" w:color="auto" w:fill="FFFFFF"/>
        <w:tabs>
          <w:tab w:val="left" w:pos="7272"/>
          <w:tab w:val="left" w:leader="dot" w:pos="9394"/>
        </w:tabs>
        <w:rPr>
          <w:rFonts w:ascii="Calibri" w:hAnsi="Calibri"/>
          <w:spacing w:val="-2"/>
          <w:lang w:eastAsia="ar-SA"/>
        </w:rPr>
      </w:pPr>
    </w:p>
    <w:p w:rsidR="006757D6" w:rsidRPr="006757D6" w:rsidRDefault="006757D6" w:rsidP="006757D6">
      <w:pPr>
        <w:shd w:val="clear" w:color="auto" w:fill="FFFFFF"/>
        <w:tabs>
          <w:tab w:val="left" w:pos="7272"/>
          <w:tab w:val="left" w:leader="dot" w:pos="9394"/>
        </w:tabs>
        <w:ind w:left="509"/>
        <w:rPr>
          <w:rFonts w:ascii="Calibri" w:hAnsi="Calibri"/>
          <w:spacing w:val="-2"/>
          <w:lang w:eastAsia="ar-SA"/>
        </w:rPr>
      </w:pPr>
    </w:p>
    <w:p w:rsidR="006757D6" w:rsidRPr="006757D6" w:rsidRDefault="006757D6" w:rsidP="006757D6">
      <w:pPr>
        <w:shd w:val="clear" w:color="auto" w:fill="FFFFFF"/>
        <w:tabs>
          <w:tab w:val="left" w:pos="6763"/>
          <w:tab w:val="left" w:leader="dot" w:pos="8885"/>
        </w:tabs>
        <w:rPr>
          <w:rFonts w:ascii="Calibri" w:hAnsi="Calibri"/>
          <w:spacing w:val="-2"/>
          <w:lang w:eastAsia="ar-SA"/>
        </w:rPr>
      </w:pPr>
    </w:p>
    <w:p w:rsidR="006757D6" w:rsidRPr="006757D6" w:rsidRDefault="006757D6" w:rsidP="006757D6">
      <w:pPr>
        <w:shd w:val="clear" w:color="auto" w:fill="FFFFFF"/>
        <w:tabs>
          <w:tab w:val="left" w:pos="6763"/>
        </w:tabs>
        <w:rPr>
          <w:rFonts w:ascii="Calibri" w:hAnsi="Calibri"/>
          <w:lang w:eastAsia="ar-SA"/>
        </w:rPr>
      </w:pPr>
      <w:r w:rsidRPr="006757D6">
        <w:rPr>
          <w:rFonts w:ascii="Calibri" w:hAnsi="Calibri"/>
          <w:spacing w:val="-2"/>
          <w:lang w:eastAsia="ar-SA"/>
        </w:rPr>
        <w:t>(nazwa i adres Wykonawcy)</w:t>
      </w:r>
      <w:r w:rsidRPr="006757D6">
        <w:rPr>
          <w:rFonts w:ascii="Calibri" w:hAnsi="Calibri"/>
          <w:lang w:eastAsia="ar-SA"/>
        </w:rPr>
        <w:t xml:space="preserve">                                                                                    ………………………..………………</w:t>
      </w:r>
      <w:r w:rsidRPr="006757D6">
        <w:rPr>
          <w:rFonts w:ascii="Calibri" w:hAnsi="Calibri"/>
          <w:lang w:eastAsia="ar-SA"/>
        </w:rPr>
        <w:tab/>
      </w:r>
    </w:p>
    <w:p w:rsidR="006757D6" w:rsidRPr="006757D6" w:rsidRDefault="006757D6" w:rsidP="006757D6">
      <w:pPr>
        <w:shd w:val="clear" w:color="auto" w:fill="FFFFFF"/>
        <w:rPr>
          <w:rFonts w:ascii="Calibri" w:hAnsi="Calibri"/>
          <w:spacing w:val="-1"/>
          <w:lang w:eastAsia="ar-SA"/>
        </w:rPr>
      </w:pPr>
      <w:r w:rsidRPr="006757D6">
        <w:rPr>
          <w:rFonts w:ascii="Calibri" w:hAnsi="Calibri"/>
          <w:spacing w:val="-1"/>
          <w:lang w:eastAsia="ar-SA"/>
        </w:rPr>
        <w:t xml:space="preserve">                                </w:t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</w:r>
      <w:r w:rsidRPr="006757D6">
        <w:rPr>
          <w:rFonts w:ascii="Calibri" w:hAnsi="Calibri"/>
          <w:spacing w:val="-1"/>
          <w:lang w:eastAsia="ar-SA"/>
        </w:rPr>
        <w:tab/>
        <w:t xml:space="preserve">             (miejscowość i data)</w:t>
      </w:r>
    </w:p>
    <w:p w:rsidR="006757D6" w:rsidRPr="006757D6" w:rsidRDefault="006757D6" w:rsidP="006757D6">
      <w:pPr>
        <w:ind w:right="-142"/>
        <w:rPr>
          <w:rFonts w:ascii="Calibri" w:hAnsi="Calibri"/>
          <w:b/>
          <w:bCs/>
          <w:i/>
          <w:iCs/>
          <w:lang w:eastAsia="ar-SA"/>
        </w:rPr>
      </w:pPr>
    </w:p>
    <w:p w:rsidR="006757D6" w:rsidRPr="006757D6" w:rsidRDefault="006757D6" w:rsidP="006757D6">
      <w:pPr>
        <w:ind w:right="-142"/>
        <w:jc w:val="right"/>
        <w:rPr>
          <w:rFonts w:ascii="Calibri" w:hAnsi="Calibri"/>
          <w:b/>
          <w:bCs/>
          <w:i/>
          <w:iCs/>
          <w:lang w:eastAsia="ar-SA"/>
        </w:rPr>
      </w:pPr>
    </w:p>
    <w:p w:rsidR="006757D6" w:rsidRPr="006757D6" w:rsidRDefault="006757D6" w:rsidP="006757D6">
      <w:pPr>
        <w:ind w:right="-142"/>
        <w:rPr>
          <w:rFonts w:ascii="Calibri" w:hAnsi="Calibri"/>
          <w:b/>
          <w:bCs/>
          <w:vertAlign w:val="superscript"/>
          <w:lang w:eastAsia="ar-SA"/>
        </w:rPr>
      </w:pPr>
    </w:p>
    <w:p w:rsidR="006757D6" w:rsidRPr="006757D6" w:rsidRDefault="006757D6" w:rsidP="006757D6">
      <w:pPr>
        <w:ind w:right="-142"/>
        <w:jc w:val="center"/>
        <w:rPr>
          <w:rFonts w:ascii="Calibri" w:hAnsi="Calibri"/>
          <w:b/>
          <w:bCs/>
          <w:sz w:val="36"/>
          <w:szCs w:val="36"/>
          <w:vertAlign w:val="superscript"/>
          <w:lang w:eastAsia="ar-SA"/>
        </w:rPr>
      </w:pPr>
      <w:r w:rsidRPr="006757D6">
        <w:rPr>
          <w:rFonts w:ascii="Calibri" w:hAnsi="Calibri"/>
          <w:b/>
          <w:bCs/>
          <w:sz w:val="36"/>
          <w:szCs w:val="36"/>
          <w:vertAlign w:val="superscript"/>
          <w:lang w:eastAsia="ar-SA"/>
        </w:rPr>
        <w:t xml:space="preserve">WYKAZ  CZĘŚCI ZAMÓWIENIA </w:t>
      </w:r>
    </w:p>
    <w:p w:rsidR="006757D6" w:rsidRPr="006757D6" w:rsidRDefault="006757D6" w:rsidP="006757D6">
      <w:pPr>
        <w:ind w:right="-142"/>
        <w:jc w:val="center"/>
        <w:rPr>
          <w:rFonts w:ascii="Calibri" w:hAnsi="Calibri"/>
          <w:b/>
          <w:bCs/>
          <w:sz w:val="36"/>
          <w:szCs w:val="36"/>
          <w:vertAlign w:val="superscript"/>
          <w:lang w:eastAsia="ar-SA"/>
        </w:rPr>
      </w:pPr>
      <w:r w:rsidRPr="006757D6">
        <w:rPr>
          <w:rFonts w:ascii="Calibri" w:hAnsi="Calibri"/>
          <w:b/>
          <w:bCs/>
          <w:sz w:val="36"/>
          <w:szCs w:val="36"/>
          <w:vertAlign w:val="superscript"/>
          <w:lang w:eastAsia="ar-SA"/>
        </w:rPr>
        <w:t>POWIERZONYCH DO WYKONANIA PODWYKONAWCOM</w:t>
      </w:r>
    </w:p>
    <w:p w:rsidR="006757D6" w:rsidRPr="006757D6" w:rsidRDefault="006757D6" w:rsidP="006757D6">
      <w:pPr>
        <w:rPr>
          <w:rFonts w:ascii="Calibri" w:hAnsi="Calibri"/>
          <w:lang w:eastAsia="ar-SA"/>
        </w:rPr>
      </w:pPr>
      <w:r w:rsidRPr="006757D6">
        <w:rPr>
          <w:rFonts w:ascii="Calibri" w:hAnsi="Calibri"/>
          <w:lang w:eastAsia="ar-SA"/>
        </w:rPr>
        <w:t>Zamierzam/Nie zamierzam</w:t>
      </w:r>
      <w:r w:rsidRPr="006757D6">
        <w:rPr>
          <w:rFonts w:ascii="Calibri" w:hAnsi="Calibri"/>
          <w:b/>
          <w:bCs/>
          <w:sz w:val="28"/>
          <w:szCs w:val="28"/>
          <w:lang w:eastAsia="ar-SA"/>
        </w:rPr>
        <w:t>*</w:t>
      </w:r>
      <w:r w:rsidRPr="006757D6">
        <w:rPr>
          <w:rFonts w:ascii="Calibri" w:hAnsi="Calibri"/>
          <w:lang w:eastAsia="ar-SA"/>
        </w:rPr>
        <w:t xml:space="preserve"> powierzyć wykonania części zamówienia podwykonawcom</w:t>
      </w:r>
    </w:p>
    <w:p w:rsidR="006757D6" w:rsidRPr="006757D6" w:rsidRDefault="006757D6" w:rsidP="006757D6">
      <w:pPr>
        <w:tabs>
          <w:tab w:val="left" w:pos="720"/>
        </w:tabs>
        <w:autoSpaceDE w:val="0"/>
        <w:rPr>
          <w:rFonts w:ascii="Calibri" w:eastAsia="Arial" w:hAnsi="Calibri"/>
          <w:b/>
          <w:bCs/>
          <w:kern w:val="0"/>
          <w:lang w:eastAsia="ar-SA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9247"/>
      </w:tblGrid>
      <w:tr w:rsidR="006757D6" w:rsidRPr="006757D6" w:rsidTr="005C7817">
        <w:trPr>
          <w:trHeight w:val="574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7D6" w:rsidRPr="006757D6" w:rsidRDefault="006757D6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kern w:val="0"/>
                <w:lang w:eastAsia="ar-SA"/>
              </w:rPr>
            </w:pPr>
            <w:r w:rsidRPr="006757D6">
              <w:rPr>
                <w:rFonts w:ascii="Calibri" w:eastAsia="Times New Roman" w:hAnsi="Calibri"/>
                <w:kern w:val="0"/>
                <w:lang w:eastAsia="ar-SA"/>
              </w:rPr>
              <w:t>L.p.</w:t>
            </w: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7D6" w:rsidRPr="006757D6" w:rsidRDefault="006757D6" w:rsidP="006757D6">
            <w:pPr>
              <w:widowControl/>
              <w:snapToGrid w:val="0"/>
              <w:spacing w:after="120" w:line="480" w:lineRule="auto"/>
              <w:jc w:val="center"/>
              <w:rPr>
                <w:rFonts w:ascii="Calibri" w:eastAsia="Times New Roman" w:hAnsi="Calibri"/>
                <w:kern w:val="0"/>
                <w:lang w:eastAsia="ar-SA"/>
              </w:rPr>
            </w:pPr>
            <w:r w:rsidRPr="006757D6">
              <w:rPr>
                <w:rFonts w:ascii="Calibri" w:eastAsia="Times New Roman" w:hAnsi="Calibri"/>
                <w:kern w:val="0"/>
                <w:lang w:eastAsia="ar-SA"/>
              </w:rPr>
              <w:t>Opis części zamówienia</w:t>
            </w:r>
          </w:p>
        </w:tc>
      </w:tr>
      <w:tr w:rsidR="006757D6" w:rsidRPr="006757D6" w:rsidTr="00042C59">
        <w:trPr>
          <w:trHeight w:val="2412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7D6" w:rsidRPr="006757D6" w:rsidRDefault="006757D6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b/>
                <w:bCs/>
                <w:kern w:val="0"/>
                <w:lang w:eastAsia="ar-SA"/>
              </w:rPr>
            </w:pPr>
          </w:p>
        </w:tc>
        <w:tc>
          <w:tcPr>
            <w:tcW w:w="9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7D6" w:rsidRDefault="006757D6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kern w:val="0"/>
                <w:lang w:eastAsia="ar-SA"/>
              </w:rPr>
            </w:pPr>
          </w:p>
          <w:p w:rsidR="00042C59" w:rsidRDefault="00042C59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kern w:val="0"/>
                <w:lang w:eastAsia="ar-SA"/>
              </w:rPr>
            </w:pPr>
          </w:p>
          <w:p w:rsidR="00042C59" w:rsidRDefault="00042C59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kern w:val="0"/>
                <w:lang w:eastAsia="ar-SA"/>
              </w:rPr>
            </w:pPr>
          </w:p>
          <w:p w:rsidR="00042C59" w:rsidRPr="006757D6" w:rsidRDefault="00042C59" w:rsidP="006757D6">
            <w:pPr>
              <w:widowControl/>
              <w:snapToGrid w:val="0"/>
              <w:spacing w:after="120" w:line="480" w:lineRule="auto"/>
              <w:rPr>
                <w:rFonts w:ascii="Calibri" w:eastAsia="Times New Roman" w:hAnsi="Calibri"/>
                <w:kern w:val="0"/>
                <w:lang w:eastAsia="ar-SA"/>
              </w:rPr>
            </w:pPr>
          </w:p>
        </w:tc>
      </w:tr>
    </w:tbl>
    <w:p w:rsidR="006757D6" w:rsidRPr="006757D6" w:rsidRDefault="006757D6" w:rsidP="006757D6">
      <w:pPr>
        <w:shd w:val="clear" w:color="auto" w:fill="FFFFFF"/>
        <w:spacing w:before="274"/>
        <w:ind w:left="96"/>
        <w:rPr>
          <w:rFonts w:ascii="Calibri" w:hAnsi="Calibri"/>
          <w:lang w:eastAsia="ar-SA"/>
        </w:rPr>
      </w:pPr>
      <w:r w:rsidRPr="006757D6">
        <w:rPr>
          <w:rFonts w:ascii="Calibri" w:hAnsi="Calibri"/>
          <w:lang w:eastAsia="ar-SA"/>
        </w:rPr>
        <w:t xml:space="preserve">                                         </w:t>
      </w:r>
      <w:r w:rsidR="00B93F6C">
        <w:rPr>
          <w:rFonts w:ascii="Calibri" w:hAnsi="Calibri"/>
          <w:lang w:eastAsia="ar-SA"/>
        </w:rPr>
        <w:t xml:space="preserve">                               </w:t>
      </w:r>
      <w:r w:rsidRPr="006757D6">
        <w:rPr>
          <w:rFonts w:ascii="Calibri" w:hAnsi="Calibri"/>
          <w:lang w:eastAsia="ar-SA"/>
        </w:rPr>
        <w:t xml:space="preserve">                     ................................................................</w:t>
      </w:r>
    </w:p>
    <w:p w:rsidR="006757D6" w:rsidRPr="006757D6" w:rsidRDefault="006757D6" w:rsidP="006757D6">
      <w:pPr>
        <w:tabs>
          <w:tab w:val="left" w:pos="-811"/>
        </w:tabs>
        <w:spacing w:after="120"/>
        <w:ind w:left="465"/>
        <w:rPr>
          <w:rFonts w:ascii="Calibri" w:hAnsi="Calibri"/>
          <w:lang w:val="x-none" w:eastAsia="ar-SA"/>
        </w:rPr>
      </w:pPr>
      <w:r w:rsidRPr="006757D6">
        <w:rPr>
          <w:rFonts w:ascii="Calibri" w:hAnsi="Calibri"/>
          <w:lang w:val="x-none" w:eastAsia="ar-SA"/>
        </w:rPr>
        <w:t xml:space="preserve">                                                                                                 (podpis upełnomocnionego(</w:t>
      </w:r>
      <w:proofErr w:type="spellStart"/>
      <w:r w:rsidRPr="006757D6">
        <w:rPr>
          <w:rFonts w:ascii="Calibri" w:hAnsi="Calibri"/>
          <w:lang w:val="x-none" w:eastAsia="ar-SA"/>
        </w:rPr>
        <w:t>nych</w:t>
      </w:r>
      <w:proofErr w:type="spellEnd"/>
      <w:r w:rsidRPr="006757D6">
        <w:rPr>
          <w:rFonts w:ascii="Calibri" w:hAnsi="Calibri"/>
          <w:lang w:val="x-none" w:eastAsia="ar-SA"/>
        </w:rPr>
        <w:t>)</w:t>
      </w:r>
      <w:r w:rsidRPr="006757D6">
        <w:rPr>
          <w:rFonts w:ascii="Calibri" w:hAnsi="Calibri"/>
          <w:lang w:val="x-none" w:eastAsia="ar-SA"/>
        </w:rPr>
        <w:br/>
        <w:t xml:space="preserve">                                                                                                     przedstawiciela(i) Wykonawcy)</w:t>
      </w:r>
    </w:p>
    <w:p w:rsidR="006757D6" w:rsidRPr="006757D6" w:rsidRDefault="006757D6" w:rsidP="006757D6">
      <w:pPr>
        <w:rPr>
          <w:rFonts w:ascii="Calibri" w:hAnsi="Calibri"/>
          <w:lang w:eastAsia="ar-SA"/>
        </w:rPr>
      </w:pPr>
      <w:r w:rsidRPr="006757D6">
        <w:rPr>
          <w:rFonts w:ascii="Calibri" w:hAnsi="Calibri"/>
          <w:b/>
          <w:bCs/>
          <w:sz w:val="28"/>
          <w:szCs w:val="28"/>
          <w:lang w:eastAsia="ar-SA"/>
        </w:rPr>
        <w:t xml:space="preserve">* </w:t>
      </w:r>
      <w:r w:rsidRPr="006757D6">
        <w:rPr>
          <w:rFonts w:ascii="Calibri" w:hAnsi="Calibri"/>
          <w:lang w:eastAsia="ar-SA"/>
        </w:rPr>
        <w:t>Niepotrzebne skreślić</w:t>
      </w:r>
    </w:p>
    <w:p w:rsidR="006757D6" w:rsidRPr="00E14A80" w:rsidRDefault="006757D6" w:rsidP="006757D6">
      <w:pPr>
        <w:rPr>
          <w:rFonts w:ascii="Calibri" w:hAnsi="Calibri"/>
          <w:b/>
          <w:bCs/>
          <w:i/>
          <w:iCs/>
          <w:sz w:val="20"/>
          <w:szCs w:val="20"/>
          <w:lang w:eastAsia="ar-SA"/>
        </w:rPr>
      </w:pPr>
      <w:r w:rsidRPr="00E14A80">
        <w:rPr>
          <w:rFonts w:ascii="Calibri" w:hAnsi="Calibri"/>
          <w:b/>
          <w:bCs/>
          <w:i/>
          <w:iCs/>
          <w:sz w:val="20"/>
          <w:szCs w:val="20"/>
          <w:lang w:eastAsia="ar-SA"/>
        </w:rPr>
        <w:t>Uwaga!</w:t>
      </w:r>
    </w:p>
    <w:p w:rsidR="009453A0" w:rsidRPr="00E14A80" w:rsidRDefault="006757D6" w:rsidP="00E14A80">
      <w:pPr>
        <w:rPr>
          <w:rFonts w:ascii="Calibri" w:hAnsi="Calibri"/>
          <w:lang w:eastAsia="ar-SA"/>
        </w:rPr>
      </w:pPr>
      <w:r w:rsidRPr="00E14A80">
        <w:rPr>
          <w:rFonts w:ascii="Calibri" w:hAnsi="Calibri"/>
          <w:sz w:val="20"/>
          <w:szCs w:val="20"/>
          <w:lang w:eastAsia="ar-SA"/>
        </w:rPr>
        <w:t>Wykonawca wypełnia tabelę jedynie w wypadku powierzenia wykonania części zamówienia podwykonawcom.</w:t>
      </w:r>
    </w:p>
    <w:sectPr w:rsidR="009453A0" w:rsidRPr="00E14A80" w:rsidSect="003955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857" w:rsidRDefault="00982857" w:rsidP="00F423AC">
      <w:r>
        <w:separator/>
      </w:r>
    </w:p>
  </w:endnote>
  <w:endnote w:type="continuationSeparator" w:id="0">
    <w:p w:rsidR="00982857" w:rsidRDefault="00982857" w:rsidP="00F4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C3" w:rsidRDefault="00FF7A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E03" w:rsidRDefault="003955B1" w:rsidP="00D01556">
    <w:pPr>
      <w:pStyle w:val="Stopka"/>
    </w:pPr>
    <w:r>
      <w:t xml:space="preserve">                                             </w:t>
    </w:r>
    <w:r w:rsidR="00876317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3F" w:rsidRDefault="005A449E">
    <w:pPr>
      <w:pStyle w:val="Stopka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2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2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33F">
      <w:t xml:space="preserve">                                               </w:t>
    </w:r>
    <w:r w:rsidR="004D133F" w:rsidRPr="006A05D2">
      <w:rPr>
        <w:rFonts w:ascii="Book Antiqua" w:hAnsi="Book Antiqua" w:cs="Tahoma"/>
        <w:sz w:val="16"/>
        <w:szCs w:val="20"/>
      </w:rPr>
      <w:t>Projekt współfinansowany przez Unię Europejską</w:t>
    </w:r>
    <w:r w:rsidR="004D133F">
      <w:rPr>
        <w:rFonts w:ascii="Book Antiqua" w:hAnsi="Book Antiqua" w:cs="Tahoma"/>
        <w:sz w:val="16"/>
        <w:szCs w:val="20"/>
      </w:rPr>
      <w:br/>
    </w:r>
    <w:r w:rsidR="004D133F" w:rsidRPr="006A05D2">
      <w:rPr>
        <w:rFonts w:ascii="Book Antiqua" w:hAnsi="Book Antiqua" w:cs="Tahoma"/>
        <w:sz w:val="16"/>
        <w:szCs w:val="20"/>
      </w:rPr>
      <w:t xml:space="preserve"> </w:t>
    </w:r>
    <w:r w:rsidR="004D133F"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="004D133F" w:rsidRPr="006A05D2">
      <w:rPr>
        <w:rFonts w:ascii="Book Antiqua" w:hAnsi="Book Antiqua" w:cs="Tahoma"/>
        <w:sz w:val="16"/>
      </w:rPr>
      <w:t>w ramach Europejskiego Funduszu Społecznego</w:t>
    </w:r>
    <w:r w:rsidR="004D133F"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857" w:rsidRDefault="00982857" w:rsidP="00F423AC">
      <w:r>
        <w:separator/>
      </w:r>
    </w:p>
  </w:footnote>
  <w:footnote w:type="continuationSeparator" w:id="0">
    <w:p w:rsidR="00982857" w:rsidRDefault="00982857" w:rsidP="00F42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C3" w:rsidRDefault="00FF7AC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59" w:rsidRDefault="003955B1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</w:t>
    </w:r>
    <w:r w:rsidR="00D01556">
      <w:rPr>
        <w:sz w:val="22"/>
        <w:szCs w:val="22"/>
      </w:rPr>
      <w:t xml:space="preserve">                                                                       </w:t>
    </w:r>
    <w:r w:rsidR="00042C59" w:rsidRPr="00042C59">
      <w:rPr>
        <w:noProof/>
        <w:sz w:val="22"/>
        <w:szCs w:val="22"/>
      </w:rPr>
      <w:drawing>
        <wp:inline distT="0" distB="0" distL="0" distR="0" wp14:anchorId="67EC112B" wp14:editId="665B9575">
          <wp:extent cx="5760720" cy="10362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42C59" w:rsidRDefault="00FF7AC3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>
          <wp:extent cx="5760720" cy="647510"/>
          <wp:effectExtent l="0" t="0" r="0" b="635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2C59" w:rsidRPr="00042C59" w:rsidRDefault="00042C59" w:rsidP="00042C59">
    <w:pPr>
      <w:widowControl/>
      <w:tabs>
        <w:tab w:val="center" w:pos="4536"/>
        <w:tab w:val="right" w:pos="9072"/>
      </w:tabs>
      <w:suppressAutoHyphens w:val="0"/>
      <w:jc w:val="center"/>
      <w:rPr>
        <w:b/>
        <w:noProof/>
        <w:sz w:val="20"/>
        <w:szCs w:val="20"/>
      </w:rPr>
    </w:pPr>
    <w:r w:rsidRPr="00042C59">
      <w:rPr>
        <w:b/>
        <w:noProof/>
        <w:sz w:val="20"/>
        <w:szCs w:val="20"/>
      </w:rPr>
      <w:t>Zadanie współfinansowane ze środków Unii Europejskiej z Funduszu Spójności w ramach Programu Operacyjnego Pom</w:t>
    </w:r>
    <w:r>
      <w:rPr>
        <w:b/>
        <w:noProof/>
        <w:sz w:val="20"/>
        <w:szCs w:val="20"/>
      </w:rPr>
      <w:t>oc Techniczna na lata 2014-2020</w:t>
    </w:r>
  </w:p>
  <w:p w:rsidR="003F7889" w:rsidRPr="00876317" w:rsidRDefault="00D0155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="003955B1">
      <w:rPr>
        <w:sz w:val="22"/>
        <w:szCs w:val="22"/>
      </w:rPr>
      <w:t xml:space="preserve">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5A449E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>
                <wp:extent cx="1114425" cy="485775"/>
                <wp:effectExtent l="0" t="0" r="9525" b="9525"/>
                <wp:docPr id="210" name="Obraz 210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2219325" cy="476250"/>
                <wp:effectExtent l="0" t="0" r="9525" b="0"/>
                <wp:docPr id="211" name="Obraz 211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C4592"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1733550" cy="447675"/>
                <wp:effectExtent l="0" t="0" r="0" b="9525"/>
                <wp:docPr id="212" name="Obraz 212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D17B2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700E022"/>
    <w:lvl w:ilvl="0">
      <w:start w:val="1"/>
      <w:numFmt w:val="decimal"/>
      <w:lvlText w:val="%1."/>
      <w:lvlJc w:val="left"/>
      <w:rPr>
        <w:rFonts w:ascii="Calibri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Theme="minorHAnsi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2">
    <w:nsid w:val="00000003"/>
    <w:multiLevelType w:val="singleLevel"/>
    <w:tmpl w:val="8470255E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96" w:hanging="360"/>
      </w:pPr>
      <w:rPr>
        <w:i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-797"/>
        </w:tabs>
        <w:ind w:left="1069" w:hanging="360"/>
      </w:pPr>
      <w:rPr>
        <w:b w:val="0"/>
      </w:rPr>
    </w:lvl>
  </w:abstractNum>
  <w:abstractNum w:abstractNumId="4">
    <w:nsid w:val="00000007"/>
    <w:multiLevelType w:val="singleLevel"/>
    <w:tmpl w:val="4550829E"/>
    <w:name w:val="WW8Num7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</w:abstractNum>
  <w:abstractNum w:abstractNumId="5">
    <w:nsid w:val="00000009"/>
    <w:multiLevelType w:val="singleLevel"/>
    <w:tmpl w:val="A56C9B34"/>
    <w:name w:val="WW8Num9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color w:val="auto"/>
      </w:rPr>
    </w:lvl>
  </w:abstractNum>
  <w:abstractNum w:abstractNumId="6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">
    <w:nsid w:val="0000000B"/>
    <w:multiLevelType w:val="singleLevel"/>
    <w:tmpl w:val="78F49CA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="Times New Roman" w:hAnsiTheme="minorHAnsi" w:cs="Times New Roman" w:hint="default"/>
      </w:rPr>
    </w:lvl>
  </w:abstractNum>
  <w:abstractNum w:abstractNumId="8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9">
    <w:nsid w:val="0000000D"/>
    <w:multiLevelType w:val="singleLevel"/>
    <w:tmpl w:val="D0FCD634"/>
    <w:name w:val="WW8Num13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  <w:color w:val="auto"/>
      </w:rPr>
    </w:lvl>
  </w:abstractNum>
  <w:abstractNum w:abstractNumId="10">
    <w:nsid w:val="0000000E"/>
    <w:multiLevelType w:val="singleLevel"/>
    <w:tmpl w:val="6DEECA9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416" w:hanging="360"/>
      </w:pPr>
      <w:rPr>
        <w:rFonts w:asciiTheme="minorHAnsi" w:eastAsia="Times New Roman" w:hAnsiTheme="minorHAnsi" w:cs="Times New Roman" w:hint="default"/>
      </w:rPr>
    </w:lvl>
  </w:abstractNum>
  <w:abstractNum w:abstractNumId="11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866" w:hanging="360"/>
      </w:pPr>
    </w:lvl>
  </w:abstractNum>
  <w:abstractNum w:abstractNumId="14">
    <w:nsid w:val="037B3859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001B27"/>
    <w:multiLevelType w:val="hybridMultilevel"/>
    <w:tmpl w:val="9AF2A2E4"/>
    <w:lvl w:ilvl="0" w:tplc="B6C07BE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08FA0BE7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>
    <w:nsid w:val="09146523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8">
    <w:nsid w:val="09FB1855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D1730B"/>
    <w:multiLevelType w:val="hybridMultilevel"/>
    <w:tmpl w:val="8736A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1A24D9"/>
    <w:multiLevelType w:val="hybridMultilevel"/>
    <w:tmpl w:val="6C86C00A"/>
    <w:lvl w:ilvl="0" w:tplc="7F5E996C">
      <w:start w:val="1"/>
      <w:numFmt w:val="decimal"/>
      <w:lvlText w:val="%1."/>
      <w:lvlJc w:val="right"/>
      <w:pPr>
        <w:ind w:left="780" w:hanging="7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1C0B0F65"/>
    <w:multiLevelType w:val="hybridMultilevel"/>
    <w:tmpl w:val="26305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D5907E1"/>
    <w:multiLevelType w:val="hybridMultilevel"/>
    <w:tmpl w:val="019038A6"/>
    <w:name w:val="WW8Num102"/>
    <w:lvl w:ilvl="0" w:tplc="3768FEF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121742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7A594A"/>
    <w:multiLevelType w:val="hybridMultilevel"/>
    <w:tmpl w:val="8EF61482"/>
    <w:lvl w:ilvl="0" w:tplc="DA1E51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0858B6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D874E1"/>
    <w:multiLevelType w:val="hybridMultilevel"/>
    <w:tmpl w:val="2B42CC9E"/>
    <w:lvl w:ilvl="0" w:tplc="D45696FC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7">
    <w:nsid w:val="28160AFB"/>
    <w:multiLevelType w:val="hybridMultilevel"/>
    <w:tmpl w:val="E0B2C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527881"/>
    <w:multiLevelType w:val="hybridMultilevel"/>
    <w:tmpl w:val="8D92859A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31CD4CC4"/>
    <w:multiLevelType w:val="hybridMultilevel"/>
    <w:tmpl w:val="D2B29716"/>
    <w:lvl w:ilvl="0" w:tplc="B6C07B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4F4F53"/>
    <w:multiLevelType w:val="hybridMultilevel"/>
    <w:tmpl w:val="42E4A05C"/>
    <w:lvl w:ilvl="0" w:tplc="85C086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605254B"/>
    <w:multiLevelType w:val="hybridMultilevel"/>
    <w:tmpl w:val="BC548642"/>
    <w:lvl w:ilvl="0" w:tplc="752EC232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6DB30E7"/>
    <w:multiLevelType w:val="hybridMultilevel"/>
    <w:tmpl w:val="0750E1E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D2AB10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464ECF"/>
    <w:multiLevelType w:val="hybridMultilevel"/>
    <w:tmpl w:val="484E67E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>
    <w:nsid w:val="3C69404E"/>
    <w:multiLevelType w:val="hybridMultilevel"/>
    <w:tmpl w:val="7EBE9DEE"/>
    <w:lvl w:ilvl="0" w:tplc="0415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5">
    <w:nsid w:val="496F676A"/>
    <w:multiLevelType w:val="hybridMultilevel"/>
    <w:tmpl w:val="2A9CF610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6">
    <w:nsid w:val="52F37FBD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CA399D"/>
    <w:multiLevelType w:val="hybridMultilevel"/>
    <w:tmpl w:val="DCAC6214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8">
    <w:nsid w:val="5E2D2863"/>
    <w:multiLevelType w:val="hybridMultilevel"/>
    <w:tmpl w:val="8960A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A87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0086067"/>
    <w:multiLevelType w:val="hybridMultilevel"/>
    <w:tmpl w:val="5100EB7A"/>
    <w:lvl w:ilvl="0" w:tplc="8470255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6E17FB"/>
    <w:multiLevelType w:val="hybridMultilevel"/>
    <w:tmpl w:val="C142ADA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110EB8E0">
      <w:start w:val="1"/>
      <w:numFmt w:val="decimal"/>
      <w:lvlText w:val="%3)"/>
      <w:lvlJc w:val="left"/>
      <w:pPr>
        <w:ind w:left="748" w:hanging="180"/>
      </w:pPr>
      <w:rPr>
        <w:rFonts w:hint="default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9BD3C81"/>
    <w:multiLevelType w:val="multilevel"/>
    <w:tmpl w:val="A880A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38681B"/>
    <w:multiLevelType w:val="hybridMultilevel"/>
    <w:tmpl w:val="3E4E8EC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33A57E0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4">
    <w:nsid w:val="78CC0A39"/>
    <w:multiLevelType w:val="multilevel"/>
    <w:tmpl w:val="5A18D9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Theme="minorHAnsi" w:eastAsia="Times New Roman" w:hAnsiTheme="minorHAnsi" w:cs="Arial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5">
    <w:nsid w:val="7F3B44F6"/>
    <w:multiLevelType w:val="hybridMultilevel"/>
    <w:tmpl w:val="ADAE8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8"/>
  </w:num>
  <w:num w:numId="3">
    <w:abstractNumId w:val="24"/>
  </w:num>
  <w:num w:numId="4">
    <w:abstractNumId w:val="30"/>
  </w:num>
  <w:num w:numId="5">
    <w:abstractNumId w:val="15"/>
  </w:num>
  <w:num w:numId="6">
    <w:abstractNumId w:val="25"/>
  </w:num>
  <w:num w:numId="7">
    <w:abstractNumId w:val="43"/>
  </w:num>
  <w:num w:numId="8">
    <w:abstractNumId w:val="34"/>
  </w:num>
  <w:num w:numId="9">
    <w:abstractNumId w:val="19"/>
  </w:num>
  <w:num w:numId="10">
    <w:abstractNumId w:val="21"/>
  </w:num>
  <w:num w:numId="11">
    <w:abstractNumId w:val="16"/>
  </w:num>
  <w:num w:numId="12">
    <w:abstractNumId w:val="28"/>
  </w:num>
  <w:num w:numId="13">
    <w:abstractNumId w:val="35"/>
  </w:num>
  <w:num w:numId="14">
    <w:abstractNumId w:val="29"/>
  </w:num>
  <w:num w:numId="15">
    <w:abstractNumId w:val="27"/>
  </w:num>
  <w:num w:numId="16">
    <w:abstractNumId w:val="26"/>
  </w:num>
  <w:num w:numId="17">
    <w:abstractNumId w:val="37"/>
  </w:num>
  <w:num w:numId="18">
    <w:abstractNumId w:val="44"/>
  </w:num>
  <w:num w:numId="19">
    <w:abstractNumId w:val="45"/>
  </w:num>
  <w:num w:numId="20">
    <w:abstractNumId w:val="31"/>
  </w:num>
  <w:num w:numId="21">
    <w:abstractNumId w:val="17"/>
  </w:num>
  <w:num w:numId="22">
    <w:abstractNumId w:val="0"/>
  </w:num>
  <w:num w:numId="23">
    <w:abstractNumId w:val="23"/>
  </w:num>
  <w:num w:numId="24">
    <w:abstractNumId w:val="36"/>
  </w:num>
  <w:num w:numId="25">
    <w:abstractNumId w:val="18"/>
  </w:num>
  <w:num w:numId="26">
    <w:abstractNumId w:val="14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42"/>
  </w:num>
  <w:num w:numId="41">
    <w:abstractNumId w:val="20"/>
  </w:num>
  <w:num w:numId="42">
    <w:abstractNumId w:val="22"/>
  </w:num>
  <w:num w:numId="43">
    <w:abstractNumId w:val="32"/>
  </w:num>
  <w:num w:numId="44">
    <w:abstractNumId w:val="33"/>
  </w:num>
  <w:num w:numId="45">
    <w:abstractNumId w:val="40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06"/>
    <w:rsid w:val="00042C59"/>
    <w:rsid w:val="00064648"/>
    <w:rsid w:val="000664BC"/>
    <w:rsid w:val="000B6AC6"/>
    <w:rsid w:val="000E3731"/>
    <w:rsid w:val="00140030"/>
    <w:rsid w:val="0018146D"/>
    <w:rsid w:val="001D5DA6"/>
    <w:rsid w:val="001E6CB6"/>
    <w:rsid w:val="001F02E8"/>
    <w:rsid w:val="00267046"/>
    <w:rsid w:val="00273475"/>
    <w:rsid w:val="00285220"/>
    <w:rsid w:val="002948A3"/>
    <w:rsid w:val="002C4592"/>
    <w:rsid w:val="002E058C"/>
    <w:rsid w:val="00312F61"/>
    <w:rsid w:val="003573D2"/>
    <w:rsid w:val="003955B1"/>
    <w:rsid w:val="003C75A6"/>
    <w:rsid w:val="003D5CE3"/>
    <w:rsid w:val="003E3A06"/>
    <w:rsid w:val="003E5CD4"/>
    <w:rsid w:val="003F16B8"/>
    <w:rsid w:val="003F7889"/>
    <w:rsid w:val="00410BEF"/>
    <w:rsid w:val="00444855"/>
    <w:rsid w:val="004D133F"/>
    <w:rsid w:val="00513F22"/>
    <w:rsid w:val="005A449E"/>
    <w:rsid w:val="005C54E0"/>
    <w:rsid w:val="005E00BE"/>
    <w:rsid w:val="006000D8"/>
    <w:rsid w:val="00622329"/>
    <w:rsid w:val="006350D9"/>
    <w:rsid w:val="0064552E"/>
    <w:rsid w:val="006757D6"/>
    <w:rsid w:val="00694C6C"/>
    <w:rsid w:val="00695287"/>
    <w:rsid w:val="006A05D2"/>
    <w:rsid w:val="006B6576"/>
    <w:rsid w:val="006E19E3"/>
    <w:rsid w:val="006E5772"/>
    <w:rsid w:val="00706747"/>
    <w:rsid w:val="00730B13"/>
    <w:rsid w:val="007B1830"/>
    <w:rsid w:val="00876317"/>
    <w:rsid w:val="008B24E2"/>
    <w:rsid w:val="008C3AD8"/>
    <w:rsid w:val="008D3143"/>
    <w:rsid w:val="008E1256"/>
    <w:rsid w:val="00926C7D"/>
    <w:rsid w:val="009453A0"/>
    <w:rsid w:val="00967EEA"/>
    <w:rsid w:val="00982857"/>
    <w:rsid w:val="00993BAB"/>
    <w:rsid w:val="00A02D88"/>
    <w:rsid w:val="00A12CF3"/>
    <w:rsid w:val="00A15CDE"/>
    <w:rsid w:val="00A30892"/>
    <w:rsid w:val="00A54969"/>
    <w:rsid w:val="00A654D0"/>
    <w:rsid w:val="00A721EA"/>
    <w:rsid w:val="00AA1864"/>
    <w:rsid w:val="00AB1958"/>
    <w:rsid w:val="00AE443D"/>
    <w:rsid w:val="00B43A1C"/>
    <w:rsid w:val="00B62982"/>
    <w:rsid w:val="00B62B8E"/>
    <w:rsid w:val="00B723BA"/>
    <w:rsid w:val="00B93F6C"/>
    <w:rsid w:val="00BC3E8D"/>
    <w:rsid w:val="00BD6172"/>
    <w:rsid w:val="00C22455"/>
    <w:rsid w:val="00C57E03"/>
    <w:rsid w:val="00C63AB9"/>
    <w:rsid w:val="00C80EC4"/>
    <w:rsid w:val="00CD2A90"/>
    <w:rsid w:val="00D01556"/>
    <w:rsid w:val="00D14C55"/>
    <w:rsid w:val="00D17B21"/>
    <w:rsid w:val="00D74E6A"/>
    <w:rsid w:val="00DF2412"/>
    <w:rsid w:val="00E14A80"/>
    <w:rsid w:val="00E4634F"/>
    <w:rsid w:val="00E53D1E"/>
    <w:rsid w:val="00EB7A02"/>
    <w:rsid w:val="00EE0942"/>
    <w:rsid w:val="00F423AC"/>
    <w:rsid w:val="00F60691"/>
    <w:rsid w:val="00F6177E"/>
    <w:rsid w:val="00F65683"/>
    <w:rsid w:val="00FB25FD"/>
    <w:rsid w:val="00FE5251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4D0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54D0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352">
                  <w:marLeft w:val="0"/>
                  <w:marRight w:val="0"/>
                  <w:marTop w:val="96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4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168A0-FD44-4D8C-A3CD-01E5E396E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141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aneta.wejmann</dc:creator>
  <cp:lastModifiedBy>Sylwester Serafin</cp:lastModifiedBy>
  <cp:revision>12</cp:revision>
  <cp:lastPrinted>2016-07-27T11:05:00Z</cp:lastPrinted>
  <dcterms:created xsi:type="dcterms:W3CDTF">2014-09-29T10:05:00Z</dcterms:created>
  <dcterms:modified xsi:type="dcterms:W3CDTF">2016-07-27T11:05:00Z</dcterms:modified>
</cp:coreProperties>
</file>