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3BD" w:rsidRDefault="001963BD" w:rsidP="003B662E">
      <w:pPr>
        <w:widowControl/>
        <w:tabs>
          <w:tab w:val="center" w:pos="4536"/>
          <w:tab w:val="right" w:pos="9072"/>
        </w:tabs>
        <w:suppressAutoHyphens w:val="0"/>
        <w:rPr>
          <w:rFonts w:ascii="Calibri" w:eastAsia="Calibri" w:hAnsi="Calibri"/>
          <w:b/>
          <w:bCs/>
          <w:kern w:val="0"/>
          <w:lang w:eastAsia="en-US"/>
        </w:rPr>
      </w:pPr>
      <w:bookmarkStart w:id="0" w:name="_GoBack"/>
      <w:bookmarkEnd w:id="0"/>
      <w:r>
        <w:rPr>
          <w:rFonts w:ascii="Calibri" w:eastAsia="Calibri" w:hAnsi="Calibri"/>
          <w:b/>
          <w:bCs/>
          <w:kern w:val="0"/>
          <w:lang w:eastAsia="en-US"/>
        </w:rPr>
        <w:t>Znak sprawy: WZP.272.20.2016</w:t>
      </w:r>
    </w:p>
    <w:p w:rsidR="003573D2" w:rsidRPr="003573D2" w:rsidRDefault="003573D2" w:rsidP="003573D2">
      <w:pPr>
        <w:widowControl/>
        <w:tabs>
          <w:tab w:val="center" w:pos="4536"/>
          <w:tab w:val="right" w:pos="9072"/>
        </w:tabs>
        <w:suppressAutoHyphens w:val="0"/>
        <w:jc w:val="right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3573D2">
        <w:rPr>
          <w:rFonts w:ascii="Calibri" w:eastAsia="Calibri" w:hAnsi="Calibri"/>
          <w:b/>
          <w:bCs/>
          <w:kern w:val="0"/>
          <w:lang w:eastAsia="en-US"/>
        </w:rPr>
        <w:t xml:space="preserve">Załącznik nr </w:t>
      </w:r>
      <w:r w:rsidR="002F5A7F">
        <w:rPr>
          <w:rFonts w:ascii="Calibri" w:eastAsia="Calibri" w:hAnsi="Calibri"/>
          <w:b/>
          <w:bCs/>
          <w:kern w:val="0"/>
          <w:lang w:eastAsia="en-US"/>
        </w:rPr>
        <w:t>1A</w:t>
      </w:r>
      <w:r w:rsidRPr="003573D2">
        <w:rPr>
          <w:rFonts w:ascii="Calibri" w:eastAsia="Calibri" w:hAnsi="Calibri"/>
          <w:b/>
          <w:bCs/>
          <w:kern w:val="0"/>
          <w:lang w:eastAsia="en-US"/>
        </w:rPr>
        <w:t xml:space="preserve"> do SIWZ</w:t>
      </w:r>
    </w:p>
    <w:p w:rsidR="001963BD" w:rsidRPr="003573D2" w:rsidRDefault="003573D2" w:rsidP="003573D2">
      <w:pPr>
        <w:widowControl/>
        <w:tabs>
          <w:tab w:val="center" w:pos="4536"/>
          <w:tab w:val="right" w:pos="9072"/>
        </w:tabs>
        <w:suppressAutoHyphens w:val="0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3573D2">
        <w:rPr>
          <w:rFonts w:ascii="Calibri" w:eastAsia="Calibri" w:hAnsi="Calibri"/>
          <w:kern w:val="0"/>
          <w:sz w:val="20"/>
          <w:szCs w:val="20"/>
          <w:lang w:eastAsia="en-US"/>
        </w:rPr>
        <w:t>…………………..………………………</w:t>
      </w:r>
    </w:p>
    <w:p w:rsidR="003573D2" w:rsidRPr="003573D2" w:rsidRDefault="003573D2" w:rsidP="003573D2">
      <w:pPr>
        <w:widowControl/>
        <w:tabs>
          <w:tab w:val="center" w:pos="4536"/>
          <w:tab w:val="right" w:pos="9072"/>
        </w:tabs>
        <w:suppressAutoHyphens w:val="0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3573D2">
        <w:rPr>
          <w:rFonts w:ascii="Calibri" w:eastAsia="Calibri" w:hAnsi="Calibri"/>
          <w:kern w:val="0"/>
          <w:sz w:val="20"/>
          <w:szCs w:val="20"/>
          <w:lang w:eastAsia="en-US"/>
        </w:rPr>
        <w:t xml:space="preserve">       (Dane Wykonawcy)</w:t>
      </w:r>
    </w:p>
    <w:p w:rsidR="003573D2" w:rsidRPr="003B662E" w:rsidRDefault="003573D2" w:rsidP="003B662E">
      <w:pPr>
        <w:widowControl/>
        <w:tabs>
          <w:tab w:val="left" w:pos="645"/>
          <w:tab w:val="right" w:pos="9072"/>
        </w:tabs>
        <w:suppressAutoHyphens w:val="0"/>
        <w:autoSpaceDE w:val="0"/>
        <w:autoSpaceDN w:val="0"/>
        <w:adjustRightInd w:val="0"/>
        <w:jc w:val="right"/>
        <w:rPr>
          <w:rFonts w:ascii="Calibri" w:eastAsia="Calibri" w:hAnsi="Calibri"/>
          <w:b/>
          <w:bCs/>
          <w:kern w:val="0"/>
          <w:lang w:eastAsia="en-US"/>
        </w:rPr>
      </w:pPr>
      <w:r w:rsidRPr="003573D2">
        <w:rPr>
          <w:rFonts w:ascii="Calibri" w:eastAsia="Calibri" w:hAnsi="Calibri"/>
          <w:b/>
          <w:bCs/>
          <w:kern w:val="0"/>
          <w:lang w:eastAsia="en-US"/>
        </w:rPr>
        <w:tab/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  <w:r w:rsidRPr="003573D2"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  <w:t>OŚWIADCZENIE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/>
          <w:bCs/>
          <w:kern w:val="0"/>
          <w:lang w:eastAsia="en-US"/>
        </w:rPr>
      </w:pP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/>
          <w:bCs/>
          <w:kern w:val="0"/>
          <w:lang w:eastAsia="en-US"/>
        </w:rPr>
      </w:pP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Arial"/>
          <w:kern w:val="0"/>
          <w:lang w:eastAsia="en-US"/>
        </w:rPr>
      </w:pPr>
      <w:r w:rsidRPr="003573D2">
        <w:rPr>
          <w:rFonts w:ascii="Calibri" w:eastAsia="Calibri" w:hAnsi="Calibri" w:cs="Arial"/>
          <w:kern w:val="0"/>
          <w:lang w:eastAsia="en-US"/>
        </w:rPr>
        <w:t xml:space="preserve">Składając ofertę w trybie </w:t>
      </w:r>
      <w:r w:rsidRPr="003573D2">
        <w:rPr>
          <w:rFonts w:ascii="Calibri" w:eastAsia="Calibri" w:hAnsi="Calibri" w:cs="Arial"/>
          <w:b/>
          <w:bCs/>
          <w:kern w:val="0"/>
          <w:lang w:eastAsia="en-US"/>
        </w:rPr>
        <w:t xml:space="preserve">przetargu nieograniczonego </w:t>
      </w:r>
      <w:r w:rsidRPr="003573D2">
        <w:rPr>
          <w:rFonts w:ascii="Calibri" w:eastAsia="Calibri" w:hAnsi="Calibri" w:cs="Arial"/>
          <w:kern w:val="0"/>
          <w:lang w:eastAsia="en-US"/>
        </w:rPr>
        <w:t>na:</w:t>
      </w:r>
    </w:p>
    <w:p w:rsidR="00D7472C" w:rsidRDefault="003573D2" w:rsidP="003573D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Arial"/>
          <w:kern w:val="0"/>
          <w:lang w:eastAsia="en-US"/>
        </w:rPr>
      </w:pPr>
      <w:r w:rsidRPr="003573D2">
        <w:rPr>
          <w:rFonts w:ascii="Calibri" w:eastAsia="Calibri" w:hAnsi="Calibri"/>
          <w:b/>
          <w:u w:val="single"/>
          <w:lang w:eastAsia="ar-SA"/>
        </w:rPr>
        <w:t>„Kompleksową organizację i przeprowadzenie szkoleń, wraz z usługą gastronomiczną oraz przygotowaniem materiałów szkoleniowych</w:t>
      </w:r>
      <w:r w:rsidR="00D7472C">
        <w:rPr>
          <w:rFonts w:ascii="Calibri" w:eastAsia="Calibri" w:hAnsi="Calibri"/>
          <w:b/>
          <w:u w:val="single"/>
          <w:lang w:eastAsia="ar-SA"/>
        </w:rPr>
        <w:t xml:space="preserve"> oraz dod</w:t>
      </w:r>
      <w:r w:rsidR="00F22119">
        <w:rPr>
          <w:rFonts w:ascii="Calibri" w:eastAsia="Calibri" w:hAnsi="Calibri"/>
          <w:b/>
          <w:u w:val="single"/>
          <w:lang w:eastAsia="ar-SA"/>
        </w:rPr>
        <w:t xml:space="preserve">atkowo w Szkoleniu nr 1,2,6 </w:t>
      </w:r>
      <w:r w:rsidRPr="003573D2">
        <w:rPr>
          <w:rFonts w:ascii="Calibri" w:eastAsia="Calibri" w:hAnsi="Calibri"/>
          <w:b/>
          <w:u w:val="single"/>
          <w:lang w:eastAsia="ar-SA"/>
        </w:rPr>
        <w:t xml:space="preserve"> z usługą hotelarską, transporterem uczestników i zapewnieniem uczestnikom szkoleń sprzętu komputerowego”, </w:t>
      </w:r>
      <w:r w:rsidR="00D7472C" w:rsidRPr="0018146D">
        <w:rPr>
          <w:rFonts w:ascii="Calibri" w:eastAsia="Calibri" w:hAnsi="Calibri"/>
          <w:b/>
          <w:u w:val="single"/>
          <w:lang w:eastAsia="ar-SA"/>
        </w:rPr>
        <w:t xml:space="preserve">w ramach </w:t>
      </w:r>
      <w:r w:rsidR="00D7472C">
        <w:rPr>
          <w:rFonts w:ascii="Calibri" w:eastAsia="Calibri" w:hAnsi="Calibri"/>
          <w:b/>
          <w:u w:val="single"/>
          <w:lang w:eastAsia="ar-SA"/>
        </w:rPr>
        <w:t xml:space="preserve">Pomocy Technicznej Województwa Kujawsko- Pomorskiego na lata 2014-2020 / Oś Priorytetowa 12/ Działanie </w:t>
      </w:r>
      <w:r w:rsidR="00D7472C" w:rsidRPr="00D21C56">
        <w:rPr>
          <w:rFonts w:ascii="Calibri" w:eastAsia="Calibri" w:hAnsi="Calibri"/>
          <w:b/>
          <w:u w:val="single"/>
          <w:lang w:eastAsia="ar-SA"/>
        </w:rPr>
        <w:t xml:space="preserve">12.1 Wsparcie procesu zarządzania </w:t>
      </w:r>
      <w:r w:rsidR="00F22119">
        <w:rPr>
          <w:rFonts w:ascii="Calibri" w:eastAsia="Calibri" w:hAnsi="Calibri"/>
          <w:b/>
          <w:u w:val="single"/>
          <w:lang w:eastAsia="ar-SA"/>
        </w:rPr>
        <w:br/>
      </w:r>
      <w:r w:rsidR="00D7472C" w:rsidRPr="00D21C56">
        <w:rPr>
          <w:rFonts w:ascii="Calibri" w:eastAsia="Calibri" w:hAnsi="Calibri"/>
          <w:b/>
          <w:u w:val="single"/>
          <w:lang w:eastAsia="ar-SA"/>
        </w:rPr>
        <w:t>i wdrażania RPO</w:t>
      </w:r>
      <w:r w:rsidR="00D7472C">
        <w:rPr>
          <w:rFonts w:ascii="Calibri" w:eastAsia="Calibri" w:hAnsi="Calibri"/>
          <w:b/>
          <w:u w:val="single"/>
          <w:lang w:eastAsia="ar-SA"/>
        </w:rPr>
        <w:t xml:space="preserve">/Nazwa zadania -   </w:t>
      </w:r>
      <w:r w:rsidR="00D7472C" w:rsidRPr="00D21C56">
        <w:rPr>
          <w:rFonts w:ascii="Calibri" w:eastAsia="Calibri" w:hAnsi="Calibri"/>
          <w:b/>
          <w:u w:val="single"/>
          <w:lang w:eastAsia="ar-SA"/>
        </w:rPr>
        <w:t>Pomoc Techniczna RPO 2014-2020-Koszty Podnoszenia kwalifikacji zawodowych</w:t>
      </w:r>
      <w:r w:rsidR="007D1559" w:rsidRPr="007D1559">
        <w:rPr>
          <w:rFonts w:ascii="Calibri" w:eastAsia="Calibri" w:hAnsi="Calibri"/>
          <w:b/>
          <w:u w:val="single"/>
          <w:lang w:eastAsia="ar-SA"/>
        </w:rPr>
        <w:t xml:space="preserve">, </w:t>
      </w:r>
      <w:r w:rsidR="00D30F7B" w:rsidRPr="00D30F7B">
        <w:rPr>
          <w:rFonts w:ascii="Calibri" w:eastAsia="Calibri" w:hAnsi="Calibri"/>
          <w:b/>
          <w:u w:val="single"/>
          <w:lang w:eastAsia="ar-SA"/>
        </w:rPr>
        <w:t>, a w obrębie Szkolenia 1 i 7 także w ramach Programu Operacyjnego Pomoc Techniczna na lata 2014-2020 realizowanego ze środków Funduszu Spójności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Arial"/>
          <w:kern w:val="0"/>
          <w:lang w:eastAsia="en-US"/>
        </w:rPr>
      </w:pPr>
      <w:r w:rsidRPr="003573D2">
        <w:rPr>
          <w:rFonts w:ascii="Calibri" w:eastAsia="Calibri" w:hAnsi="Calibri" w:cs="Arial"/>
          <w:kern w:val="0"/>
          <w:lang w:eastAsia="en-US"/>
        </w:rPr>
        <w:t>oświadczamy, że spełniamy warunki dotyczące: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Arial"/>
          <w:kern w:val="0"/>
          <w:lang w:eastAsia="en-US"/>
        </w:rPr>
      </w:pP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ind w:left="705" w:hanging="421"/>
        <w:jc w:val="both"/>
        <w:rPr>
          <w:rFonts w:ascii="Calibri" w:eastAsia="Calibri" w:hAnsi="Calibri" w:cs="Arial"/>
          <w:kern w:val="0"/>
          <w:lang w:eastAsia="en-US"/>
        </w:rPr>
      </w:pPr>
      <w:r w:rsidRPr="003573D2">
        <w:rPr>
          <w:rFonts w:ascii="Calibri" w:eastAsia="Calibri" w:hAnsi="Calibri" w:cs="Arial"/>
          <w:kern w:val="0"/>
          <w:lang w:eastAsia="en-US"/>
        </w:rPr>
        <w:t>1)</w:t>
      </w:r>
      <w:r w:rsidRPr="003573D2">
        <w:rPr>
          <w:rFonts w:ascii="Calibri" w:eastAsia="Calibri" w:hAnsi="Calibri" w:cs="Arial"/>
          <w:kern w:val="0"/>
          <w:lang w:eastAsia="en-US"/>
        </w:rPr>
        <w:tab/>
        <w:t>posiadania uprawnień do wykonywania określonej działalności lub czynności, jeżeli przepisy prawa nakładają obowiązek ich posiadania;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ind w:firstLine="284"/>
        <w:jc w:val="both"/>
        <w:rPr>
          <w:rFonts w:ascii="Calibri" w:eastAsia="Calibri" w:hAnsi="Calibri" w:cs="Arial"/>
          <w:kern w:val="0"/>
          <w:lang w:eastAsia="en-US"/>
        </w:rPr>
      </w:pPr>
      <w:r w:rsidRPr="003573D2">
        <w:rPr>
          <w:rFonts w:ascii="Calibri" w:eastAsia="Calibri" w:hAnsi="Calibri" w:cs="Arial"/>
          <w:kern w:val="0"/>
          <w:lang w:eastAsia="en-US"/>
        </w:rPr>
        <w:t>2)</w:t>
      </w:r>
      <w:r w:rsidRPr="003573D2">
        <w:rPr>
          <w:rFonts w:ascii="Calibri" w:eastAsia="Calibri" w:hAnsi="Calibri" w:cs="Arial"/>
          <w:kern w:val="0"/>
          <w:lang w:eastAsia="en-US"/>
        </w:rPr>
        <w:tab/>
        <w:t>posiadania wiedzy i doświadczenia;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ind w:left="705" w:hanging="421"/>
        <w:jc w:val="both"/>
        <w:rPr>
          <w:rFonts w:ascii="Calibri" w:eastAsia="Calibri" w:hAnsi="Calibri" w:cs="Arial"/>
          <w:kern w:val="0"/>
          <w:lang w:eastAsia="en-US"/>
        </w:rPr>
      </w:pPr>
      <w:r w:rsidRPr="003573D2">
        <w:rPr>
          <w:rFonts w:ascii="Calibri" w:eastAsia="Calibri" w:hAnsi="Calibri" w:cs="Arial"/>
          <w:kern w:val="0"/>
          <w:lang w:eastAsia="en-US"/>
        </w:rPr>
        <w:t xml:space="preserve">3) </w:t>
      </w:r>
      <w:r w:rsidRPr="003573D2">
        <w:rPr>
          <w:rFonts w:ascii="Calibri" w:eastAsia="Calibri" w:hAnsi="Calibri" w:cs="Arial"/>
          <w:kern w:val="0"/>
          <w:lang w:eastAsia="en-US"/>
        </w:rPr>
        <w:tab/>
        <w:t>dysponowania odpowiednim potencjałem technicznym oraz osobami zdolnymi do  wykonania zamówienia;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ind w:firstLine="284"/>
        <w:jc w:val="both"/>
        <w:rPr>
          <w:rFonts w:ascii="Calibri" w:eastAsia="Calibri" w:hAnsi="Calibri" w:cs="Arial"/>
          <w:kern w:val="0"/>
          <w:lang w:eastAsia="en-US"/>
        </w:rPr>
      </w:pPr>
      <w:r w:rsidRPr="003573D2">
        <w:rPr>
          <w:rFonts w:ascii="Calibri" w:eastAsia="Calibri" w:hAnsi="Calibri" w:cs="Arial"/>
          <w:kern w:val="0"/>
          <w:lang w:eastAsia="en-US"/>
        </w:rPr>
        <w:t xml:space="preserve">4)  </w:t>
      </w:r>
      <w:r w:rsidRPr="003573D2">
        <w:rPr>
          <w:rFonts w:ascii="Calibri" w:eastAsia="Calibri" w:hAnsi="Calibri" w:cs="Arial"/>
          <w:kern w:val="0"/>
          <w:lang w:eastAsia="en-US"/>
        </w:rPr>
        <w:tab/>
        <w:t>sytuacji ekonomicznej i finansowej.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</w:p>
    <w:p w:rsidR="003573D2" w:rsidRPr="003573D2" w:rsidRDefault="003573D2" w:rsidP="003B662E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  <w:r w:rsidRPr="003573D2">
        <w:rPr>
          <w:rFonts w:ascii="Calibri" w:eastAsia="Calibri" w:hAnsi="Calibri"/>
          <w:kern w:val="0"/>
          <w:lang w:eastAsia="en-US"/>
        </w:rPr>
        <w:t xml:space="preserve">…………………., dnia………………………….          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ind w:left="5664"/>
        <w:jc w:val="center"/>
        <w:rPr>
          <w:rFonts w:ascii="Calibri" w:eastAsia="Calibri" w:hAnsi="Calibri"/>
          <w:kern w:val="0"/>
          <w:lang w:eastAsia="en-US"/>
        </w:rPr>
      </w:pP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ind w:left="5664"/>
        <w:jc w:val="center"/>
        <w:rPr>
          <w:rFonts w:ascii="Calibri" w:eastAsia="Calibri" w:hAnsi="Calibri"/>
          <w:kern w:val="0"/>
          <w:lang w:eastAsia="en-US"/>
        </w:rPr>
      </w:pPr>
      <w:r w:rsidRPr="003573D2">
        <w:rPr>
          <w:rFonts w:ascii="Calibri" w:eastAsia="Calibri" w:hAnsi="Calibri"/>
          <w:kern w:val="0"/>
          <w:lang w:eastAsia="en-US"/>
        </w:rPr>
        <w:t>………………..………………………………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ind w:left="5664"/>
        <w:jc w:val="center"/>
        <w:rPr>
          <w:rFonts w:ascii="Calibri" w:eastAsia="Calibri" w:hAnsi="Calibri" w:cs="TimesNewRoman"/>
          <w:kern w:val="0"/>
          <w:lang w:eastAsia="en-US"/>
        </w:rPr>
      </w:pPr>
      <w:r w:rsidRPr="003573D2">
        <w:rPr>
          <w:rFonts w:ascii="Calibri" w:eastAsia="Calibri" w:hAnsi="Calibri"/>
          <w:kern w:val="0"/>
          <w:lang w:eastAsia="en-US"/>
        </w:rPr>
        <w:t>podpis osoby uprawnionej do składania o</w:t>
      </w:r>
      <w:r w:rsidRPr="003573D2">
        <w:rPr>
          <w:rFonts w:ascii="Calibri" w:eastAsia="Calibri" w:hAnsi="Calibri" w:cs="TimesNewRoman"/>
          <w:kern w:val="0"/>
          <w:lang w:eastAsia="en-US"/>
        </w:rPr>
        <w:t>ś</w:t>
      </w:r>
      <w:r w:rsidRPr="003573D2">
        <w:rPr>
          <w:rFonts w:ascii="Calibri" w:eastAsia="Calibri" w:hAnsi="Calibri"/>
          <w:kern w:val="0"/>
          <w:lang w:eastAsia="en-US"/>
        </w:rPr>
        <w:t>wiadcze</w:t>
      </w:r>
      <w:r w:rsidRPr="003573D2">
        <w:rPr>
          <w:rFonts w:ascii="Calibri" w:eastAsia="Calibri" w:hAnsi="Calibri" w:cs="TimesNewRoman"/>
          <w:kern w:val="0"/>
          <w:lang w:eastAsia="en-US"/>
        </w:rPr>
        <w:t>ń</w:t>
      </w:r>
    </w:p>
    <w:p w:rsidR="003573D2" w:rsidRPr="003573D2" w:rsidRDefault="003573D2" w:rsidP="003573D2">
      <w:pPr>
        <w:widowControl/>
        <w:suppressAutoHyphens w:val="0"/>
        <w:autoSpaceDE w:val="0"/>
        <w:autoSpaceDN w:val="0"/>
        <w:adjustRightInd w:val="0"/>
        <w:ind w:left="5664"/>
        <w:jc w:val="center"/>
        <w:rPr>
          <w:rFonts w:ascii="Calibri" w:eastAsia="Calibri" w:hAnsi="Calibri"/>
          <w:kern w:val="0"/>
          <w:lang w:eastAsia="en-US"/>
        </w:rPr>
      </w:pPr>
      <w:r w:rsidRPr="003573D2">
        <w:rPr>
          <w:rFonts w:ascii="Calibri" w:eastAsia="Calibri" w:hAnsi="Calibri"/>
          <w:kern w:val="0"/>
          <w:lang w:eastAsia="en-US"/>
        </w:rPr>
        <w:t>woli w imieniu Wykonawcy</w:t>
      </w:r>
    </w:p>
    <w:p w:rsidR="009453A0" w:rsidRDefault="009453A0" w:rsidP="003573D2"/>
    <w:p w:rsidR="002F5A7F" w:rsidRDefault="001963BD" w:rsidP="001963BD">
      <w:pPr>
        <w:autoSpaceDE w:val="0"/>
        <w:rPr>
          <w:rFonts w:ascii="Calibri" w:eastAsia="Calibri" w:hAnsi="Calibri" w:cs="Arial"/>
          <w:b/>
          <w:lang w:eastAsia="ar-SA"/>
        </w:rPr>
      </w:pPr>
      <w:r>
        <w:rPr>
          <w:rFonts w:ascii="Calibri" w:eastAsia="Calibri" w:hAnsi="Calibri" w:cs="Arial"/>
          <w:b/>
          <w:lang w:eastAsia="ar-SA"/>
        </w:rPr>
        <w:lastRenderedPageBreak/>
        <w:t>Znak sprawy: WZP.272.20.2016</w:t>
      </w:r>
    </w:p>
    <w:p w:rsidR="002F5A7F" w:rsidRDefault="002F5A7F" w:rsidP="002F5A7F">
      <w:pPr>
        <w:autoSpaceDE w:val="0"/>
        <w:jc w:val="right"/>
        <w:rPr>
          <w:rFonts w:ascii="Calibri" w:eastAsia="Calibri" w:hAnsi="Calibri" w:cs="Arial"/>
          <w:b/>
          <w:lang w:eastAsia="ar-SA"/>
        </w:rPr>
      </w:pPr>
    </w:p>
    <w:p w:rsidR="002F5A7F" w:rsidRPr="002948A3" w:rsidRDefault="002F5A7F" w:rsidP="002F5A7F">
      <w:pPr>
        <w:autoSpaceDE w:val="0"/>
        <w:jc w:val="right"/>
        <w:rPr>
          <w:rFonts w:ascii="Calibri" w:eastAsia="Calibri" w:hAnsi="Calibri" w:cs="Arial"/>
          <w:b/>
          <w:lang w:eastAsia="ar-SA"/>
        </w:rPr>
      </w:pPr>
      <w:r w:rsidRPr="002948A3">
        <w:rPr>
          <w:rFonts w:ascii="Calibri" w:eastAsia="Calibri" w:hAnsi="Calibri" w:cs="Arial"/>
          <w:b/>
          <w:lang w:eastAsia="ar-SA"/>
        </w:rPr>
        <w:t xml:space="preserve">Załącznik nr </w:t>
      </w:r>
      <w:r>
        <w:rPr>
          <w:rFonts w:ascii="Calibri" w:eastAsia="Calibri" w:hAnsi="Calibri" w:cs="Arial"/>
          <w:b/>
          <w:lang w:eastAsia="ar-SA"/>
        </w:rPr>
        <w:t>1B</w:t>
      </w:r>
      <w:r w:rsidRPr="002948A3">
        <w:rPr>
          <w:rFonts w:ascii="Calibri" w:eastAsia="Calibri" w:hAnsi="Calibri" w:cs="Arial"/>
          <w:b/>
          <w:lang w:eastAsia="ar-SA"/>
        </w:rPr>
        <w:t xml:space="preserve"> do SIWZ</w:t>
      </w:r>
    </w:p>
    <w:p w:rsidR="002F5A7F" w:rsidRPr="002948A3" w:rsidRDefault="002F5A7F" w:rsidP="002F5A7F">
      <w:pPr>
        <w:autoSpaceDE w:val="0"/>
        <w:rPr>
          <w:rFonts w:ascii="Calibri" w:eastAsia="Calibri" w:hAnsi="Calibri" w:cs="Arial"/>
          <w:lang w:eastAsia="ar-SA"/>
        </w:rPr>
      </w:pPr>
      <w:r w:rsidRPr="002948A3">
        <w:rPr>
          <w:rFonts w:ascii="Calibri" w:eastAsia="Calibri" w:hAnsi="Calibri" w:cs="Arial"/>
          <w:lang w:eastAsia="ar-SA"/>
        </w:rPr>
        <w:t>………………………….…………………</w:t>
      </w:r>
    </w:p>
    <w:p w:rsidR="002F5A7F" w:rsidRPr="002948A3" w:rsidRDefault="002F5A7F" w:rsidP="002F5A7F">
      <w:pPr>
        <w:autoSpaceDE w:val="0"/>
        <w:rPr>
          <w:rFonts w:ascii="Calibri" w:eastAsia="Calibri" w:hAnsi="Calibri" w:cs="Arial"/>
          <w:lang w:eastAsia="ar-SA"/>
        </w:rPr>
      </w:pPr>
      <w:r w:rsidRPr="002948A3">
        <w:rPr>
          <w:rFonts w:ascii="Calibri" w:eastAsia="Calibri" w:hAnsi="Calibri" w:cs="Arial"/>
          <w:lang w:eastAsia="ar-SA"/>
        </w:rPr>
        <w:t>………………….…………………………</w:t>
      </w:r>
    </w:p>
    <w:p w:rsidR="002F5A7F" w:rsidRPr="002948A3" w:rsidRDefault="002F5A7F" w:rsidP="002F5A7F">
      <w:pPr>
        <w:autoSpaceDE w:val="0"/>
        <w:rPr>
          <w:rFonts w:ascii="Calibri" w:eastAsia="Calibri" w:hAnsi="Calibri" w:cs="Arial"/>
          <w:lang w:eastAsia="ar-SA"/>
        </w:rPr>
      </w:pPr>
      <w:r w:rsidRPr="002948A3">
        <w:rPr>
          <w:rFonts w:ascii="Calibri" w:eastAsia="Calibri" w:hAnsi="Calibri" w:cs="Arial"/>
          <w:lang w:eastAsia="ar-SA"/>
        </w:rPr>
        <w:t>………………….…………………………</w:t>
      </w:r>
    </w:p>
    <w:p w:rsidR="002F5A7F" w:rsidRPr="002948A3" w:rsidRDefault="002F5A7F" w:rsidP="002F5A7F">
      <w:pPr>
        <w:autoSpaceDE w:val="0"/>
        <w:rPr>
          <w:rFonts w:ascii="Calibri" w:eastAsia="Calibri" w:hAnsi="Calibri" w:cs="Arial"/>
          <w:lang w:eastAsia="ar-SA"/>
        </w:rPr>
      </w:pPr>
      <w:r w:rsidRPr="002948A3">
        <w:rPr>
          <w:rFonts w:ascii="Calibri" w:eastAsia="Calibri" w:hAnsi="Calibri" w:cs="Arial"/>
          <w:lang w:eastAsia="ar-SA"/>
        </w:rPr>
        <w:t>………………….…………………………</w:t>
      </w:r>
    </w:p>
    <w:p w:rsidR="002F5A7F" w:rsidRPr="002948A3" w:rsidRDefault="002F5A7F" w:rsidP="002F5A7F">
      <w:pPr>
        <w:autoSpaceDE w:val="0"/>
        <w:rPr>
          <w:rFonts w:ascii="Calibri" w:eastAsia="Calibri" w:hAnsi="Calibri" w:cs="Arial"/>
          <w:lang w:eastAsia="ar-SA"/>
        </w:rPr>
      </w:pPr>
      <w:r w:rsidRPr="002948A3">
        <w:rPr>
          <w:rFonts w:ascii="Calibri" w:eastAsia="Calibri" w:hAnsi="Calibri" w:cs="Arial"/>
          <w:lang w:eastAsia="ar-SA"/>
        </w:rPr>
        <w:t>………………….…………………………</w:t>
      </w:r>
    </w:p>
    <w:p w:rsidR="002F5A7F" w:rsidRPr="00C30A61" w:rsidRDefault="002F5A7F" w:rsidP="002F5A7F">
      <w:pPr>
        <w:autoSpaceDE w:val="0"/>
        <w:rPr>
          <w:rFonts w:ascii="Calibri" w:eastAsia="Calibri" w:hAnsi="Calibri"/>
          <w:lang w:eastAsia="ar-SA"/>
        </w:rPr>
      </w:pPr>
      <w:r w:rsidRPr="002948A3">
        <w:rPr>
          <w:rFonts w:ascii="Calibri" w:eastAsia="Calibri" w:hAnsi="Calibri"/>
          <w:lang w:eastAsia="ar-SA"/>
        </w:rPr>
        <w:t xml:space="preserve">       /dane Wykonawcy/</w:t>
      </w:r>
    </w:p>
    <w:p w:rsidR="002F5A7F" w:rsidRPr="002948A3" w:rsidRDefault="002F5A7F" w:rsidP="002F5A7F">
      <w:pPr>
        <w:autoSpaceDE w:val="0"/>
        <w:jc w:val="center"/>
        <w:rPr>
          <w:rFonts w:ascii="Calibri" w:eastAsia="Calibri" w:hAnsi="Calibri"/>
          <w:b/>
          <w:bCs/>
          <w:sz w:val="32"/>
          <w:szCs w:val="32"/>
          <w:lang w:eastAsia="ar-SA"/>
        </w:rPr>
      </w:pPr>
    </w:p>
    <w:p w:rsidR="002F5A7F" w:rsidRPr="002948A3" w:rsidRDefault="002F5A7F" w:rsidP="002F5A7F">
      <w:pPr>
        <w:autoSpaceDE w:val="0"/>
        <w:jc w:val="center"/>
        <w:rPr>
          <w:rFonts w:ascii="Calibri" w:eastAsia="Calibri" w:hAnsi="Calibri"/>
          <w:b/>
          <w:bCs/>
          <w:sz w:val="32"/>
          <w:szCs w:val="32"/>
          <w:lang w:eastAsia="ar-SA"/>
        </w:rPr>
      </w:pPr>
      <w:r w:rsidRPr="002948A3">
        <w:rPr>
          <w:rFonts w:ascii="Calibri" w:eastAsia="Calibri" w:hAnsi="Calibri"/>
          <w:b/>
          <w:bCs/>
          <w:sz w:val="32"/>
          <w:szCs w:val="32"/>
          <w:lang w:eastAsia="ar-SA"/>
        </w:rPr>
        <w:t>O</w:t>
      </w:r>
      <w:r w:rsidRPr="002948A3">
        <w:rPr>
          <w:rFonts w:ascii="Calibri" w:eastAsia="TimesNewRoman" w:hAnsi="Calibri" w:cs="TimesNewRoman"/>
          <w:b/>
          <w:bCs/>
          <w:sz w:val="32"/>
          <w:szCs w:val="32"/>
          <w:lang w:eastAsia="ar-SA"/>
        </w:rPr>
        <w:t>Ś</w:t>
      </w:r>
      <w:r w:rsidRPr="002948A3">
        <w:rPr>
          <w:rFonts w:ascii="Calibri" w:eastAsia="Calibri" w:hAnsi="Calibri"/>
          <w:b/>
          <w:bCs/>
          <w:sz w:val="32"/>
          <w:szCs w:val="32"/>
          <w:lang w:eastAsia="ar-SA"/>
        </w:rPr>
        <w:t>WIADCZENIE</w:t>
      </w:r>
    </w:p>
    <w:p w:rsidR="002F5A7F" w:rsidRPr="002948A3" w:rsidRDefault="002F5A7F" w:rsidP="002F5A7F">
      <w:pPr>
        <w:autoSpaceDE w:val="0"/>
        <w:jc w:val="center"/>
        <w:rPr>
          <w:rFonts w:ascii="Calibri" w:eastAsia="Calibri" w:hAnsi="Calibri"/>
          <w:b/>
          <w:bCs/>
          <w:sz w:val="32"/>
          <w:szCs w:val="32"/>
          <w:lang w:eastAsia="ar-SA"/>
        </w:rPr>
      </w:pPr>
    </w:p>
    <w:p w:rsidR="002F5A7F" w:rsidRPr="002948A3" w:rsidRDefault="002F5A7F" w:rsidP="002F5A7F">
      <w:pPr>
        <w:autoSpaceDE w:val="0"/>
        <w:jc w:val="center"/>
        <w:rPr>
          <w:rFonts w:ascii="Calibri" w:eastAsia="Calibri" w:hAnsi="Calibri"/>
          <w:b/>
          <w:bCs/>
          <w:sz w:val="32"/>
          <w:szCs w:val="32"/>
          <w:lang w:eastAsia="ar-SA"/>
        </w:rPr>
      </w:pPr>
    </w:p>
    <w:p w:rsidR="002F5A7F" w:rsidRPr="002948A3" w:rsidRDefault="002F5A7F" w:rsidP="002F5A7F">
      <w:pPr>
        <w:autoSpaceDE w:val="0"/>
        <w:jc w:val="both"/>
        <w:rPr>
          <w:rFonts w:ascii="Calibri" w:eastAsia="Calibri" w:hAnsi="Calibri"/>
          <w:b/>
          <w:lang w:eastAsia="ar-SA"/>
        </w:rPr>
      </w:pPr>
      <w:r w:rsidRPr="002948A3">
        <w:rPr>
          <w:rFonts w:ascii="Calibri" w:eastAsia="Calibri" w:hAnsi="Calibri"/>
          <w:lang w:eastAsia="ar-SA"/>
        </w:rPr>
        <w:tab/>
        <w:t>Przyst</w:t>
      </w:r>
      <w:r w:rsidRPr="002948A3">
        <w:rPr>
          <w:rFonts w:ascii="Calibri" w:eastAsia="TimesNewRoman" w:hAnsi="Calibri" w:cs="TimesNewRoman"/>
          <w:lang w:eastAsia="ar-SA"/>
        </w:rPr>
        <w:t>ę</w:t>
      </w:r>
      <w:r w:rsidRPr="002948A3">
        <w:rPr>
          <w:rFonts w:ascii="Calibri" w:eastAsia="Calibri" w:hAnsi="Calibri"/>
          <w:lang w:eastAsia="ar-SA"/>
        </w:rPr>
        <w:t>puj</w:t>
      </w:r>
      <w:r w:rsidRPr="002948A3">
        <w:rPr>
          <w:rFonts w:ascii="Calibri" w:eastAsia="TimesNewRoman" w:hAnsi="Calibri" w:cs="TimesNewRoman"/>
          <w:lang w:eastAsia="ar-SA"/>
        </w:rPr>
        <w:t>ą</w:t>
      </w:r>
      <w:r w:rsidRPr="002948A3">
        <w:rPr>
          <w:rFonts w:ascii="Calibri" w:eastAsia="Calibri" w:hAnsi="Calibri"/>
          <w:lang w:eastAsia="ar-SA"/>
        </w:rPr>
        <w:t>c do udziału w post</w:t>
      </w:r>
      <w:r w:rsidRPr="002948A3">
        <w:rPr>
          <w:rFonts w:ascii="Calibri" w:eastAsia="TimesNewRoman" w:hAnsi="Calibri" w:cs="TimesNewRoman"/>
          <w:lang w:eastAsia="ar-SA"/>
        </w:rPr>
        <w:t>ę</w:t>
      </w:r>
      <w:r w:rsidRPr="002948A3">
        <w:rPr>
          <w:rFonts w:ascii="Calibri" w:eastAsia="Calibri" w:hAnsi="Calibri"/>
          <w:lang w:eastAsia="ar-SA"/>
        </w:rPr>
        <w:t>pow</w:t>
      </w:r>
      <w:r>
        <w:rPr>
          <w:rFonts w:ascii="Calibri" w:eastAsia="Calibri" w:hAnsi="Calibri"/>
          <w:lang w:eastAsia="ar-SA"/>
        </w:rPr>
        <w:t>aniu o zamówienie publiczne na</w:t>
      </w:r>
      <w:r w:rsidRPr="002948A3">
        <w:rPr>
          <w:rFonts w:ascii="Calibri" w:eastAsia="Calibri" w:hAnsi="Calibri"/>
          <w:lang w:eastAsia="ar-SA"/>
        </w:rPr>
        <w:t xml:space="preserve"> </w:t>
      </w:r>
      <w:r w:rsidRPr="0018146D">
        <w:rPr>
          <w:rFonts w:ascii="Calibri" w:eastAsia="Calibri" w:hAnsi="Calibri"/>
          <w:b/>
          <w:u w:val="single"/>
          <w:lang w:eastAsia="ar-SA"/>
        </w:rPr>
        <w:t>„Kompleksową organizację i przeprowadzenie szkoleń, wraz z usługą gastronomiczną oraz przygotowaniem materiałów szkoleniowych</w:t>
      </w:r>
      <w:r>
        <w:rPr>
          <w:rFonts w:ascii="Calibri" w:eastAsia="Calibri" w:hAnsi="Calibri"/>
          <w:b/>
          <w:u w:val="single"/>
          <w:lang w:eastAsia="ar-SA"/>
        </w:rPr>
        <w:t xml:space="preserve"> oraz dodatkowo w Szkoleniu nr 1</w:t>
      </w:r>
      <w:r w:rsidRPr="0018146D">
        <w:rPr>
          <w:rFonts w:ascii="Calibri" w:eastAsia="Calibri" w:hAnsi="Calibri"/>
          <w:b/>
          <w:u w:val="single"/>
          <w:lang w:eastAsia="ar-SA"/>
        </w:rPr>
        <w:t>,</w:t>
      </w:r>
      <w:r>
        <w:rPr>
          <w:rFonts w:ascii="Calibri" w:eastAsia="Calibri" w:hAnsi="Calibri"/>
          <w:b/>
          <w:u w:val="single"/>
          <w:lang w:eastAsia="ar-SA"/>
        </w:rPr>
        <w:t xml:space="preserve">2,6, </w:t>
      </w:r>
      <w:r w:rsidRPr="0018146D">
        <w:rPr>
          <w:rFonts w:ascii="Calibri" w:eastAsia="Calibri" w:hAnsi="Calibri"/>
          <w:b/>
          <w:u w:val="single"/>
          <w:lang w:eastAsia="ar-SA"/>
        </w:rPr>
        <w:t xml:space="preserve">z usługą hotelarską, transporterem, w ramach </w:t>
      </w:r>
      <w:r>
        <w:rPr>
          <w:rFonts w:ascii="Calibri" w:eastAsia="Calibri" w:hAnsi="Calibri"/>
          <w:b/>
          <w:u w:val="single"/>
          <w:lang w:eastAsia="ar-SA"/>
        </w:rPr>
        <w:t xml:space="preserve">Pomocy Technicznej Województwa Kujawsko- Pomorskiego na lata 2014-2020 / Oś Priorytetowa 12/ Działanie </w:t>
      </w:r>
      <w:r w:rsidRPr="00D21C56">
        <w:rPr>
          <w:rFonts w:ascii="Calibri" w:eastAsia="Calibri" w:hAnsi="Calibri"/>
          <w:b/>
          <w:u w:val="single"/>
          <w:lang w:eastAsia="ar-SA"/>
        </w:rPr>
        <w:t xml:space="preserve">12.1 Wsparcie procesu zarządzania </w:t>
      </w:r>
      <w:r>
        <w:rPr>
          <w:rFonts w:ascii="Calibri" w:eastAsia="Calibri" w:hAnsi="Calibri"/>
          <w:b/>
          <w:u w:val="single"/>
          <w:lang w:eastAsia="ar-SA"/>
        </w:rPr>
        <w:br/>
      </w:r>
      <w:r w:rsidRPr="00D21C56">
        <w:rPr>
          <w:rFonts w:ascii="Calibri" w:eastAsia="Calibri" w:hAnsi="Calibri"/>
          <w:b/>
          <w:u w:val="single"/>
          <w:lang w:eastAsia="ar-SA"/>
        </w:rPr>
        <w:t>i wdrażania RPO</w:t>
      </w:r>
      <w:r>
        <w:rPr>
          <w:rFonts w:ascii="Calibri" w:eastAsia="Calibri" w:hAnsi="Calibri"/>
          <w:b/>
          <w:u w:val="single"/>
          <w:lang w:eastAsia="ar-SA"/>
        </w:rPr>
        <w:t xml:space="preserve">/Nazwa zadania -   </w:t>
      </w:r>
      <w:r w:rsidRPr="00D21C56">
        <w:rPr>
          <w:rFonts w:ascii="Calibri" w:eastAsia="Calibri" w:hAnsi="Calibri"/>
          <w:b/>
          <w:u w:val="single"/>
          <w:lang w:eastAsia="ar-SA"/>
        </w:rPr>
        <w:t>Pomoc Techniczna RPO 2014-2020-Koszty Podnoszenia kwalifikacji zawodowych</w:t>
      </w:r>
      <w:r>
        <w:rPr>
          <w:rFonts w:ascii="Calibri" w:eastAsia="Calibri" w:hAnsi="Calibri"/>
          <w:b/>
          <w:u w:val="single"/>
          <w:lang w:eastAsia="ar-SA"/>
        </w:rPr>
        <w:t xml:space="preserve">, </w:t>
      </w:r>
      <w:r w:rsidRPr="00D55065">
        <w:rPr>
          <w:rFonts w:ascii="Calibri" w:eastAsia="Calibri" w:hAnsi="Calibri"/>
          <w:b/>
          <w:u w:val="single"/>
          <w:lang w:eastAsia="ar-SA"/>
        </w:rPr>
        <w:t>, a w obrębie Szkolenia 1 i 7 także w ramach Programu Operacyjnego Pomoc Techniczna na lata 2014-2020 realizowanego ze środków Funduszu Spójności</w:t>
      </w:r>
      <w:r w:rsidRPr="002948A3">
        <w:rPr>
          <w:rFonts w:ascii="Calibri" w:eastAsia="Calibri" w:hAnsi="Calibri"/>
          <w:lang w:eastAsia="ar-SA"/>
        </w:rPr>
        <w:t xml:space="preserve"> (postępowanie </w:t>
      </w:r>
      <w:r>
        <w:rPr>
          <w:rFonts w:ascii="Calibri" w:eastAsia="Calibri" w:hAnsi="Calibri"/>
          <w:lang w:eastAsia="ar-SA"/>
        </w:rPr>
        <w:t>WZP.272.20.2016</w:t>
      </w:r>
      <w:r w:rsidRPr="002948A3">
        <w:rPr>
          <w:rFonts w:ascii="Calibri" w:eastAsia="Calibri" w:hAnsi="Calibri"/>
          <w:lang w:eastAsia="ar-SA"/>
        </w:rPr>
        <w:t>) o</w:t>
      </w:r>
      <w:r w:rsidRPr="002948A3">
        <w:rPr>
          <w:rFonts w:ascii="Calibri" w:eastAsia="TimesNewRoman" w:hAnsi="Calibri" w:cs="TimesNewRoman"/>
          <w:lang w:eastAsia="ar-SA"/>
        </w:rPr>
        <w:t>ś</w:t>
      </w:r>
      <w:r w:rsidRPr="002948A3">
        <w:rPr>
          <w:rFonts w:ascii="Calibri" w:eastAsia="Calibri" w:hAnsi="Calibri"/>
          <w:lang w:eastAsia="ar-SA"/>
        </w:rPr>
        <w:t xml:space="preserve">wiadczamy, </w:t>
      </w:r>
      <w:r w:rsidRPr="002948A3">
        <w:rPr>
          <w:rFonts w:ascii="Calibri" w:eastAsia="TimesNewRoman" w:hAnsi="Calibri" w:cs="TimesNewRoman"/>
          <w:lang w:eastAsia="ar-SA"/>
        </w:rPr>
        <w:t>ż</w:t>
      </w:r>
      <w:r w:rsidRPr="002948A3">
        <w:rPr>
          <w:rFonts w:ascii="Calibri" w:eastAsia="Calibri" w:hAnsi="Calibri"/>
          <w:lang w:eastAsia="ar-SA"/>
        </w:rPr>
        <w:t>e w stosunku do naszej firmy jako Wykonawcy w niniejszym post</w:t>
      </w:r>
      <w:r w:rsidRPr="002948A3">
        <w:rPr>
          <w:rFonts w:ascii="Calibri" w:eastAsia="TimesNewRoman" w:hAnsi="Calibri" w:cs="TimesNewRoman"/>
          <w:lang w:eastAsia="ar-SA"/>
        </w:rPr>
        <w:t>ę</w:t>
      </w:r>
      <w:r w:rsidRPr="002948A3">
        <w:rPr>
          <w:rFonts w:ascii="Calibri" w:eastAsia="Calibri" w:hAnsi="Calibri"/>
          <w:lang w:eastAsia="ar-SA"/>
        </w:rPr>
        <w:t xml:space="preserve">powaniu brak jest podstaw do wykluczenia </w:t>
      </w:r>
      <w:r>
        <w:rPr>
          <w:rFonts w:ascii="Calibri" w:eastAsia="Calibri" w:hAnsi="Calibri"/>
          <w:lang w:eastAsia="ar-SA"/>
        </w:rPr>
        <w:br/>
      </w:r>
      <w:r w:rsidRPr="002948A3">
        <w:rPr>
          <w:rFonts w:ascii="Calibri" w:eastAsia="Calibri" w:hAnsi="Calibri"/>
          <w:lang w:eastAsia="ar-SA"/>
        </w:rPr>
        <w:t>z powodu niespełniania warunków, o których mowa w art. 24 ust. 1 ustawy Prawo zamówie</w:t>
      </w:r>
      <w:r w:rsidRPr="002948A3">
        <w:rPr>
          <w:rFonts w:ascii="Calibri" w:eastAsia="TimesNewRoman" w:hAnsi="Calibri" w:cs="TimesNewRoman"/>
          <w:lang w:eastAsia="ar-SA"/>
        </w:rPr>
        <w:t xml:space="preserve">ń </w:t>
      </w:r>
      <w:r w:rsidRPr="002948A3">
        <w:rPr>
          <w:rFonts w:ascii="Calibri" w:eastAsia="Calibri" w:hAnsi="Calibri"/>
          <w:lang w:eastAsia="ar-SA"/>
        </w:rPr>
        <w:t>publicznych.</w:t>
      </w:r>
    </w:p>
    <w:p w:rsidR="002F5A7F" w:rsidRPr="002948A3" w:rsidRDefault="002F5A7F" w:rsidP="002F5A7F">
      <w:pPr>
        <w:autoSpaceDE w:val="0"/>
        <w:rPr>
          <w:rFonts w:ascii="Calibri" w:eastAsia="Calibri" w:hAnsi="Calibri"/>
          <w:lang w:eastAsia="ar-SA"/>
        </w:rPr>
      </w:pPr>
    </w:p>
    <w:p w:rsidR="002F5A7F" w:rsidRPr="002948A3" w:rsidRDefault="002F5A7F" w:rsidP="002F5A7F">
      <w:pPr>
        <w:autoSpaceDE w:val="0"/>
        <w:rPr>
          <w:rFonts w:ascii="Calibri" w:eastAsia="Calibri" w:hAnsi="Calibri"/>
          <w:lang w:eastAsia="ar-SA"/>
        </w:rPr>
      </w:pPr>
    </w:p>
    <w:p w:rsidR="002F5A7F" w:rsidRPr="002948A3" w:rsidRDefault="002F5A7F" w:rsidP="002F5A7F">
      <w:pPr>
        <w:autoSpaceDE w:val="0"/>
        <w:rPr>
          <w:rFonts w:ascii="Calibri" w:eastAsia="Calibri" w:hAnsi="Calibri"/>
          <w:lang w:eastAsia="ar-SA"/>
        </w:rPr>
      </w:pPr>
    </w:p>
    <w:p w:rsidR="002F5A7F" w:rsidRPr="002948A3" w:rsidRDefault="002F5A7F" w:rsidP="002F5A7F">
      <w:pPr>
        <w:autoSpaceDE w:val="0"/>
        <w:rPr>
          <w:rFonts w:ascii="Calibri" w:eastAsia="Calibri" w:hAnsi="Calibri"/>
          <w:lang w:eastAsia="ar-SA"/>
        </w:rPr>
      </w:pPr>
    </w:p>
    <w:p w:rsidR="002F5A7F" w:rsidRPr="002948A3" w:rsidRDefault="002F5A7F" w:rsidP="002F5A7F">
      <w:pPr>
        <w:autoSpaceDE w:val="0"/>
        <w:rPr>
          <w:rFonts w:ascii="Calibri" w:eastAsia="Calibri" w:hAnsi="Calibri"/>
          <w:lang w:eastAsia="ar-SA"/>
        </w:rPr>
      </w:pPr>
      <w:r w:rsidRPr="002948A3">
        <w:rPr>
          <w:rFonts w:ascii="Calibri" w:eastAsia="Calibri" w:hAnsi="Calibri"/>
          <w:lang w:eastAsia="ar-SA"/>
        </w:rPr>
        <w:t>……………………., dn. ………………………… r.</w:t>
      </w:r>
    </w:p>
    <w:p w:rsidR="002F5A7F" w:rsidRPr="002948A3" w:rsidRDefault="002F5A7F" w:rsidP="002F5A7F">
      <w:pPr>
        <w:autoSpaceDE w:val="0"/>
        <w:autoSpaceDN w:val="0"/>
        <w:adjustRightInd w:val="0"/>
        <w:ind w:left="4956"/>
        <w:rPr>
          <w:rFonts w:ascii="Calibri" w:eastAsia="Calibri" w:hAnsi="Calibri"/>
          <w:lang w:eastAsia="ar-SA"/>
        </w:rPr>
      </w:pPr>
      <w:r w:rsidRPr="002948A3">
        <w:rPr>
          <w:rFonts w:ascii="Calibri" w:eastAsia="Calibri" w:hAnsi="Calibri"/>
          <w:lang w:eastAsia="ar-SA"/>
        </w:rPr>
        <w:tab/>
      </w:r>
      <w:r w:rsidRPr="002948A3">
        <w:rPr>
          <w:rFonts w:ascii="Calibri" w:eastAsia="Calibri" w:hAnsi="Calibri"/>
          <w:lang w:eastAsia="ar-SA"/>
        </w:rPr>
        <w:tab/>
      </w:r>
      <w:r w:rsidRPr="002948A3">
        <w:rPr>
          <w:rFonts w:ascii="Calibri" w:eastAsia="Calibri" w:hAnsi="Calibri"/>
          <w:lang w:eastAsia="ar-SA"/>
        </w:rPr>
        <w:tab/>
      </w:r>
      <w:r w:rsidRPr="002948A3">
        <w:rPr>
          <w:rFonts w:ascii="Calibri" w:eastAsia="Calibri" w:hAnsi="Calibri"/>
          <w:lang w:eastAsia="ar-SA"/>
        </w:rPr>
        <w:tab/>
      </w:r>
      <w:r w:rsidRPr="002948A3">
        <w:rPr>
          <w:rFonts w:ascii="Calibri" w:eastAsia="Calibri" w:hAnsi="Calibri"/>
          <w:lang w:eastAsia="ar-SA"/>
        </w:rPr>
        <w:tab/>
      </w:r>
      <w:r w:rsidRPr="002948A3">
        <w:rPr>
          <w:rFonts w:ascii="Calibri" w:eastAsia="Calibri" w:hAnsi="Calibri"/>
          <w:lang w:eastAsia="ar-SA"/>
        </w:rPr>
        <w:tab/>
      </w:r>
      <w:r w:rsidRPr="002948A3">
        <w:rPr>
          <w:rFonts w:ascii="Calibri" w:eastAsia="Calibri" w:hAnsi="Calibri"/>
          <w:lang w:eastAsia="ar-SA"/>
        </w:rPr>
        <w:tab/>
        <w:t xml:space="preserve">                                                                                                  …………………………………..…………………</w:t>
      </w:r>
    </w:p>
    <w:p w:rsidR="002F5A7F" w:rsidRPr="002948A3" w:rsidRDefault="002F5A7F" w:rsidP="002F5A7F">
      <w:pPr>
        <w:autoSpaceDE w:val="0"/>
        <w:autoSpaceDN w:val="0"/>
        <w:adjustRightInd w:val="0"/>
        <w:ind w:left="708" w:firstLine="708"/>
        <w:rPr>
          <w:rFonts w:ascii="Calibri" w:eastAsia="Calibri" w:hAnsi="Calibri" w:cs="TimesNewRoman"/>
          <w:sz w:val="16"/>
          <w:szCs w:val="16"/>
          <w:lang w:eastAsia="ar-SA"/>
        </w:rPr>
      </w:pPr>
      <w:r w:rsidRPr="002948A3">
        <w:rPr>
          <w:rFonts w:ascii="Calibri" w:eastAsia="Calibri" w:hAnsi="Calibri"/>
          <w:sz w:val="16"/>
          <w:szCs w:val="16"/>
          <w:lang w:eastAsia="ar-SA"/>
        </w:rPr>
        <w:t xml:space="preserve">                                                                                                   podpis osoby uprawnionej do składania o</w:t>
      </w:r>
      <w:r w:rsidRPr="002948A3">
        <w:rPr>
          <w:rFonts w:ascii="Calibri" w:eastAsia="Calibri" w:hAnsi="Calibri" w:cs="TimesNewRoman"/>
          <w:sz w:val="16"/>
          <w:szCs w:val="16"/>
          <w:lang w:eastAsia="ar-SA"/>
        </w:rPr>
        <w:t>ś</w:t>
      </w:r>
      <w:r w:rsidRPr="002948A3">
        <w:rPr>
          <w:rFonts w:ascii="Calibri" w:eastAsia="Calibri" w:hAnsi="Calibri"/>
          <w:sz w:val="16"/>
          <w:szCs w:val="16"/>
          <w:lang w:eastAsia="ar-SA"/>
        </w:rPr>
        <w:t>wiadcze</w:t>
      </w:r>
      <w:r w:rsidRPr="002948A3">
        <w:rPr>
          <w:rFonts w:ascii="Calibri" w:eastAsia="Calibri" w:hAnsi="Calibri" w:cs="TimesNewRoman"/>
          <w:sz w:val="16"/>
          <w:szCs w:val="16"/>
          <w:lang w:eastAsia="ar-SA"/>
        </w:rPr>
        <w:t>ń</w:t>
      </w:r>
    </w:p>
    <w:p w:rsidR="002F5A7F" w:rsidRPr="002948A3" w:rsidRDefault="002F5A7F" w:rsidP="002F5A7F">
      <w:pPr>
        <w:autoSpaceDE w:val="0"/>
        <w:autoSpaceDN w:val="0"/>
        <w:adjustRightInd w:val="0"/>
        <w:rPr>
          <w:rFonts w:ascii="Calibri" w:eastAsia="Calibri" w:hAnsi="Calibri"/>
          <w:sz w:val="16"/>
          <w:szCs w:val="16"/>
          <w:lang w:eastAsia="ar-SA"/>
        </w:rPr>
      </w:pPr>
      <w:r w:rsidRPr="002948A3">
        <w:rPr>
          <w:rFonts w:ascii="Calibri" w:eastAsia="Calibri" w:hAnsi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woli w imieniu Wykonawcy</w:t>
      </w:r>
    </w:p>
    <w:p w:rsidR="002F5A7F" w:rsidRPr="002948A3" w:rsidRDefault="002F5A7F" w:rsidP="002F5A7F">
      <w:pPr>
        <w:autoSpaceDE w:val="0"/>
        <w:rPr>
          <w:rFonts w:ascii="Calibri" w:eastAsia="Calibri" w:hAnsi="Calibri"/>
          <w:lang w:eastAsia="ar-SA"/>
        </w:rPr>
      </w:pPr>
    </w:p>
    <w:p w:rsidR="002F5A7F" w:rsidRPr="009453A0" w:rsidRDefault="002F5A7F" w:rsidP="002F5A7F"/>
    <w:p w:rsidR="002F5A7F" w:rsidRDefault="001963BD" w:rsidP="001963BD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b/>
          <w:bCs/>
          <w:kern w:val="0"/>
          <w:lang w:eastAsia="en-US"/>
        </w:rPr>
      </w:pPr>
      <w:r>
        <w:rPr>
          <w:rFonts w:ascii="Calibri" w:eastAsia="Calibri" w:hAnsi="Calibri"/>
          <w:b/>
          <w:bCs/>
          <w:kern w:val="0"/>
          <w:lang w:eastAsia="en-US"/>
        </w:rPr>
        <w:lastRenderedPageBreak/>
        <w:t>Znak sprawy: WZP.272.20.2016</w: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right"/>
        <w:rPr>
          <w:rFonts w:ascii="Calibri" w:eastAsia="Calibri" w:hAnsi="Calibri"/>
          <w:b/>
          <w:bCs/>
          <w:kern w:val="0"/>
          <w:lang w:eastAsia="en-US"/>
        </w:rPr>
      </w:pPr>
      <w:r w:rsidRPr="00DF566E">
        <w:rPr>
          <w:rFonts w:ascii="Calibri" w:eastAsia="Calibri" w:hAnsi="Calibri"/>
          <w:b/>
          <w:bCs/>
          <w:kern w:val="0"/>
          <w:lang w:eastAsia="en-US"/>
        </w:rPr>
        <w:t xml:space="preserve">Załącznik nr </w:t>
      </w:r>
      <w:r>
        <w:rPr>
          <w:rFonts w:ascii="Calibri" w:eastAsia="Calibri" w:hAnsi="Calibri"/>
          <w:b/>
          <w:bCs/>
          <w:kern w:val="0"/>
          <w:lang w:eastAsia="en-US"/>
        </w:rPr>
        <w:t>1C</w:t>
      </w:r>
      <w:r w:rsidRPr="00DF566E">
        <w:rPr>
          <w:rFonts w:ascii="Calibri" w:eastAsia="Calibri" w:hAnsi="Calibri"/>
          <w:b/>
          <w:bCs/>
          <w:kern w:val="0"/>
          <w:lang w:eastAsia="en-US"/>
        </w:rPr>
        <w:t xml:space="preserve"> do SIWZ</w: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  <w:r w:rsidRPr="00DF566E">
        <w:rPr>
          <w:rFonts w:ascii="Calibri" w:eastAsia="Calibri" w:hAnsi="Calibri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1A046" wp14:editId="559E88A7">
                <wp:simplePos x="0" y="0"/>
                <wp:positionH relativeFrom="column">
                  <wp:posOffset>-276860</wp:posOffset>
                </wp:positionH>
                <wp:positionV relativeFrom="paragraph">
                  <wp:posOffset>10795</wp:posOffset>
                </wp:positionV>
                <wp:extent cx="2301240" cy="1285240"/>
                <wp:effectExtent l="3810" t="3175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A7F" w:rsidRDefault="002F5A7F" w:rsidP="002F5A7F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2F5A7F" w:rsidRPr="00B24235" w:rsidRDefault="002F5A7F" w:rsidP="002F5A7F">
                            <w:pPr>
                              <w:rPr>
                                <w:i/>
                              </w:rPr>
                            </w:pPr>
                            <w:r>
                              <w:t>/</w:t>
                            </w:r>
                            <w:r>
                              <w:rPr>
                                <w:i/>
                              </w:rPr>
                              <w:t>nazwa i adres Wykonawcy/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1.8pt;margin-top:.85pt;width:181.2pt;height:101.2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" stroked="f">
                <v:textbox style="mso-fit-shape-to-text:t">
                  <w:txbxContent>
                    <w:p w:rsidR="002F5A7F" w:rsidRDefault="002F5A7F" w:rsidP="002F5A7F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2F5A7F" w:rsidRPr="00B24235" w:rsidRDefault="002F5A7F" w:rsidP="002F5A7F">
                      <w:pPr>
                        <w:rPr>
                          <w:i/>
                        </w:rPr>
                      </w:pPr>
                      <w:r>
                        <w:t>/</w:t>
                      </w:r>
                      <w:r>
                        <w:rPr>
                          <w:i/>
                        </w:rPr>
                        <w:t>nazwa i adres Wykonawcy/</w:t>
                      </w:r>
                    </w:p>
                  </w:txbxContent>
                </v:textbox>
              </v:shape>
            </w:pict>
          </mc:Fallback>
        </mc:AlternateConten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</w:p>
    <w:p w:rsidR="002F5A7F" w:rsidRPr="00DF566E" w:rsidRDefault="002F5A7F" w:rsidP="002F5A7F">
      <w:pPr>
        <w:widowControl/>
        <w:tabs>
          <w:tab w:val="left" w:pos="6865"/>
        </w:tabs>
        <w:suppressAutoHyphens w:val="0"/>
        <w:autoSpaceDE w:val="0"/>
        <w:autoSpaceDN w:val="0"/>
        <w:adjustRightInd w:val="0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  <w:r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  <w:tab/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</w:pPr>
      <w:r w:rsidRPr="00DF566E">
        <w:rPr>
          <w:rFonts w:ascii="Calibri" w:eastAsia="Calibri" w:hAnsi="Calibri"/>
          <w:b/>
          <w:bCs/>
          <w:kern w:val="0"/>
          <w:sz w:val="28"/>
          <w:szCs w:val="28"/>
          <w:lang w:eastAsia="en-US"/>
        </w:rPr>
        <w:t>OŚWIADCZENIE</w: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eastAsia="Calibri" w:hAnsi="Calibri"/>
          <w:bCs/>
          <w:kern w:val="0"/>
          <w:lang w:eastAsia="en-US"/>
        </w:rPr>
      </w:pPr>
      <w:r w:rsidRPr="00DF566E">
        <w:rPr>
          <w:rFonts w:ascii="Calibri" w:eastAsia="Calibri" w:hAnsi="Calibri"/>
          <w:bCs/>
          <w:kern w:val="0"/>
          <w:lang w:eastAsia="en-US"/>
        </w:rPr>
        <w:t>dotyczące przynależności do grupy kapitałowej, o której mowa w art. 24 ust. 2 pkt. 5 ustawy Prawo zamówień publicznych</w: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bCs/>
          <w:kern w:val="0"/>
          <w:lang w:eastAsia="en-US"/>
        </w:rPr>
      </w:pPr>
      <w:r w:rsidRPr="00DF566E">
        <w:rPr>
          <w:rFonts w:ascii="Calibri" w:eastAsia="Calibri" w:hAnsi="Calibri"/>
          <w:kern w:val="0"/>
          <w:lang w:eastAsia="en-US"/>
        </w:rPr>
        <w:t xml:space="preserve">Oświadczamy, że jako Wykonawca ubiegający się o udzielenie zamówienia publicznego (postępowanie </w:t>
      </w:r>
      <w:r>
        <w:rPr>
          <w:rFonts w:ascii="Calibri" w:eastAsia="Calibri" w:hAnsi="Calibri"/>
          <w:kern w:val="0"/>
          <w:lang w:eastAsia="en-US"/>
        </w:rPr>
        <w:t>WZP.272.20.2016</w:t>
      </w:r>
      <w:r w:rsidRPr="00DF566E">
        <w:rPr>
          <w:rFonts w:ascii="Calibri" w:eastAsia="Calibri" w:hAnsi="Calibri"/>
          <w:kern w:val="0"/>
          <w:lang w:eastAsia="en-US"/>
        </w:rPr>
        <w:t xml:space="preserve">), </w:t>
      </w:r>
      <w:r w:rsidRPr="00DF566E">
        <w:rPr>
          <w:rFonts w:ascii="Calibri" w:eastAsia="Calibri" w:hAnsi="Calibri"/>
          <w:b/>
          <w:kern w:val="0"/>
          <w:lang w:eastAsia="en-US"/>
        </w:rPr>
        <w:t xml:space="preserve">należymy / nie należymy* </w:t>
      </w:r>
      <w:r w:rsidRPr="00DF566E">
        <w:rPr>
          <w:rFonts w:ascii="Calibri" w:eastAsia="Calibri" w:hAnsi="Calibri"/>
          <w:kern w:val="0"/>
          <w:lang w:eastAsia="en-US"/>
        </w:rPr>
        <w:t xml:space="preserve">do grupy kapitałowej, o której mowa </w:t>
      </w:r>
      <w:r w:rsidRPr="00DF566E">
        <w:rPr>
          <w:rFonts w:ascii="Calibri" w:eastAsia="Calibri" w:hAnsi="Calibri"/>
          <w:bCs/>
          <w:kern w:val="0"/>
          <w:lang w:eastAsia="en-US"/>
        </w:rPr>
        <w:t>w art. 24 ust. 2 pkt. 5 ustawy Prawo zamówień publicznych i składamy listę podmiotów należących do grupy kapitałowej**:</w: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bCs/>
          <w:kern w:val="0"/>
          <w:lang w:eastAsia="en-US"/>
        </w:rPr>
      </w:pPr>
    </w:p>
    <w:p w:rsidR="002F5A7F" w:rsidRPr="00DF566E" w:rsidRDefault="002F5A7F" w:rsidP="002F5A7F">
      <w:pPr>
        <w:widowControl/>
        <w:numPr>
          <w:ilvl w:val="0"/>
          <w:numId w:val="47"/>
        </w:num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/>
          <w:kern w:val="0"/>
          <w:lang w:eastAsia="en-US"/>
        </w:rPr>
      </w:pPr>
      <w:r w:rsidRPr="00DF566E">
        <w:rPr>
          <w:rFonts w:ascii="Calibri" w:eastAsia="Calibri" w:hAnsi="Calibri"/>
          <w:bCs/>
          <w:kern w:val="0"/>
          <w:lang w:eastAsia="en-US"/>
        </w:rPr>
        <w:t>……………………………………………………………….</w:t>
      </w:r>
    </w:p>
    <w:p w:rsidR="002F5A7F" w:rsidRPr="00DF566E" w:rsidRDefault="002F5A7F" w:rsidP="002F5A7F">
      <w:pPr>
        <w:widowControl/>
        <w:numPr>
          <w:ilvl w:val="0"/>
          <w:numId w:val="47"/>
        </w:num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/>
          <w:kern w:val="0"/>
          <w:lang w:eastAsia="en-US"/>
        </w:rPr>
      </w:pPr>
      <w:r w:rsidRPr="00DF566E">
        <w:rPr>
          <w:rFonts w:ascii="Calibri" w:eastAsia="Calibri" w:hAnsi="Calibri"/>
          <w:bCs/>
          <w:kern w:val="0"/>
          <w:lang w:eastAsia="en-US"/>
        </w:rPr>
        <w:t>……………………………………………………………….</w:t>
      </w:r>
    </w:p>
    <w:p w:rsidR="002F5A7F" w:rsidRPr="00DF566E" w:rsidRDefault="002F5A7F" w:rsidP="002F5A7F">
      <w:pPr>
        <w:widowControl/>
        <w:numPr>
          <w:ilvl w:val="0"/>
          <w:numId w:val="47"/>
        </w:num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/>
          <w:kern w:val="0"/>
          <w:lang w:eastAsia="en-US"/>
        </w:rPr>
      </w:pPr>
      <w:r w:rsidRPr="00DF566E">
        <w:rPr>
          <w:rFonts w:ascii="Calibri" w:eastAsia="Calibri" w:hAnsi="Calibri"/>
          <w:bCs/>
          <w:kern w:val="0"/>
          <w:lang w:eastAsia="en-US"/>
        </w:rPr>
        <w:t>……………………………………………………………….</w:t>
      </w:r>
    </w:p>
    <w:p w:rsidR="002F5A7F" w:rsidRPr="00DF566E" w:rsidRDefault="002F5A7F" w:rsidP="002F5A7F">
      <w:pPr>
        <w:widowControl/>
        <w:numPr>
          <w:ilvl w:val="0"/>
          <w:numId w:val="47"/>
        </w:num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/>
          <w:kern w:val="0"/>
          <w:lang w:eastAsia="en-US"/>
        </w:rPr>
      </w:pPr>
      <w:r w:rsidRPr="00DF566E">
        <w:rPr>
          <w:rFonts w:ascii="Calibri" w:eastAsia="Calibri" w:hAnsi="Calibri"/>
          <w:bCs/>
          <w:kern w:val="0"/>
          <w:lang w:eastAsia="en-US"/>
        </w:rPr>
        <w:t>……………………………………………………………….</w:t>
      </w:r>
    </w:p>
    <w:p w:rsidR="002F5A7F" w:rsidRPr="00DF566E" w:rsidRDefault="002F5A7F" w:rsidP="002F5A7F">
      <w:pPr>
        <w:widowControl/>
        <w:numPr>
          <w:ilvl w:val="0"/>
          <w:numId w:val="47"/>
        </w:num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/>
          <w:kern w:val="0"/>
          <w:lang w:eastAsia="en-US"/>
        </w:rPr>
      </w:pPr>
      <w:r w:rsidRPr="00DF566E">
        <w:rPr>
          <w:rFonts w:ascii="Calibri" w:eastAsia="Calibri" w:hAnsi="Calibri"/>
          <w:bCs/>
          <w:kern w:val="0"/>
          <w:lang w:eastAsia="en-US"/>
        </w:rPr>
        <w:t>……………………………………………………………….</w: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lang w:eastAsia="en-US"/>
        </w:rPr>
      </w:pPr>
      <w:r w:rsidRPr="00DF566E">
        <w:rPr>
          <w:rFonts w:ascii="Calibri" w:eastAsia="Calibri" w:hAnsi="Calibri"/>
          <w:kern w:val="0"/>
          <w:lang w:eastAsia="en-US"/>
        </w:rPr>
        <w:t>………………… dnia………………………….                               ………………….……………………………………</w: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ind w:left="708" w:firstLine="708"/>
        <w:rPr>
          <w:rFonts w:ascii="Calibri" w:eastAsia="Calibri" w:hAnsi="Calibri" w:cs="TimesNewRoman"/>
          <w:kern w:val="0"/>
          <w:sz w:val="16"/>
          <w:szCs w:val="16"/>
          <w:lang w:eastAsia="en-US"/>
        </w:rPr>
      </w:pPr>
      <w:r w:rsidRPr="00DF566E">
        <w:rPr>
          <w:rFonts w:ascii="Calibri" w:eastAsia="Calibri" w:hAnsi="Calibri"/>
          <w:kern w:val="0"/>
          <w:sz w:val="16"/>
          <w:szCs w:val="16"/>
          <w:lang w:eastAsia="en-US"/>
        </w:rPr>
        <w:t xml:space="preserve">                                                                                                      podpis osoby uprawnionej do składania o</w:t>
      </w:r>
      <w:r w:rsidRPr="00DF566E">
        <w:rPr>
          <w:rFonts w:ascii="Calibri" w:eastAsia="Calibri" w:hAnsi="Calibri" w:cs="TimesNewRoman"/>
          <w:kern w:val="0"/>
          <w:sz w:val="16"/>
          <w:szCs w:val="16"/>
          <w:lang w:eastAsia="en-US"/>
        </w:rPr>
        <w:t>ś</w:t>
      </w:r>
      <w:r w:rsidRPr="00DF566E">
        <w:rPr>
          <w:rFonts w:ascii="Calibri" w:eastAsia="Calibri" w:hAnsi="Calibri"/>
          <w:kern w:val="0"/>
          <w:sz w:val="16"/>
          <w:szCs w:val="16"/>
          <w:lang w:eastAsia="en-US"/>
        </w:rPr>
        <w:t>wiadcze</w:t>
      </w:r>
      <w:r w:rsidRPr="00DF566E">
        <w:rPr>
          <w:rFonts w:ascii="Calibri" w:eastAsia="Calibri" w:hAnsi="Calibri" w:cs="TimesNewRoman"/>
          <w:kern w:val="0"/>
          <w:sz w:val="16"/>
          <w:szCs w:val="16"/>
          <w:lang w:eastAsia="en-US"/>
        </w:rPr>
        <w:t>ń</w:t>
      </w:r>
    </w:p>
    <w:p w:rsidR="002F5A7F" w:rsidRPr="00DF566E" w:rsidRDefault="002F5A7F" w:rsidP="002F5A7F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kern w:val="0"/>
          <w:sz w:val="16"/>
          <w:szCs w:val="16"/>
          <w:lang w:eastAsia="en-US"/>
        </w:rPr>
      </w:pPr>
      <w:r w:rsidRPr="00DF566E">
        <w:rPr>
          <w:rFonts w:ascii="Calibri" w:eastAsia="Calibri" w:hAnsi="Calibri"/>
          <w:kern w:val="0"/>
          <w:sz w:val="16"/>
          <w:szCs w:val="16"/>
          <w:lang w:eastAsia="en-US"/>
        </w:rPr>
        <w:t xml:space="preserve">                                                                                                                                                                 woli w imieniu Wykonawcy</w:t>
      </w:r>
    </w:p>
    <w:p w:rsidR="002F5A7F" w:rsidRPr="00DF566E" w:rsidRDefault="002F5A7F" w:rsidP="002F5A7F">
      <w:pPr>
        <w:widowControl/>
        <w:suppressAutoHyphens w:val="0"/>
        <w:spacing w:after="200" w:line="276" w:lineRule="auto"/>
        <w:rPr>
          <w:rFonts w:ascii="Calibri" w:eastAsia="Calibri" w:hAnsi="Calibri"/>
          <w:kern w:val="0"/>
          <w:sz w:val="22"/>
          <w:szCs w:val="22"/>
          <w:lang w:eastAsia="en-US"/>
        </w:rPr>
      </w:pPr>
    </w:p>
    <w:p w:rsidR="002F5A7F" w:rsidRPr="00DF566E" w:rsidRDefault="002F5A7F" w:rsidP="002F5A7F">
      <w:pPr>
        <w:widowControl/>
        <w:suppressAutoHyphens w:val="0"/>
        <w:spacing w:line="276" w:lineRule="auto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F566E">
        <w:rPr>
          <w:rFonts w:ascii="Calibri" w:eastAsia="Calibri" w:hAnsi="Calibri"/>
          <w:kern w:val="0"/>
          <w:sz w:val="22"/>
          <w:szCs w:val="22"/>
          <w:lang w:eastAsia="en-US"/>
        </w:rPr>
        <w:t>* niepotrzebne skreślić</w:t>
      </w:r>
    </w:p>
    <w:p w:rsidR="002F5A7F" w:rsidRPr="002F5A7F" w:rsidRDefault="002F5A7F" w:rsidP="002F5A7F">
      <w:pPr>
        <w:widowControl/>
        <w:suppressAutoHyphens w:val="0"/>
        <w:spacing w:line="276" w:lineRule="auto"/>
        <w:rPr>
          <w:rFonts w:ascii="Calibri" w:eastAsia="Calibri" w:hAnsi="Calibri"/>
          <w:kern w:val="0"/>
          <w:sz w:val="22"/>
          <w:szCs w:val="22"/>
          <w:lang w:eastAsia="en-US"/>
        </w:rPr>
      </w:pPr>
      <w:r>
        <w:rPr>
          <w:rFonts w:ascii="Calibri" w:eastAsia="Calibri" w:hAnsi="Calibri"/>
          <w:kern w:val="0"/>
          <w:sz w:val="22"/>
          <w:szCs w:val="22"/>
          <w:lang w:eastAsia="en-US"/>
        </w:rPr>
        <w:t>** wypełnić, jeśli dotyczy</w:t>
      </w:r>
    </w:p>
    <w:sectPr w:rsidR="002F5A7F" w:rsidRPr="002F5A7F" w:rsidSect="003955B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79B" w:rsidRDefault="0053279B" w:rsidP="00F423AC">
      <w:r>
        <w:separator/>
      </w:r>
    </w:p>
  </w:endnote>
  <w:endnote w:type="continuationSeparator" w:id="0">
    <w:p w:rsidR="0053279B" w:rsidRDefault="0053279B" w:rsidP="00F4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44B" w:rsidRDefault="00C5644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E03" w:rsidRDefault="003955B1" w:rsidP="00D01556">
    <w:pPr>
      <w:pStyle w:val="Stopka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3F" w:rsidRDefault="005A449E">
    <w:pPr>
      <w:pStyle w:val="Stopka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3867785</wp:posOffset>
          </wp:positionH>
          <wp:positionV relativeFrom="paragraph">
            <wp:posOffset>-2754630</wp:posOffset>
          </wp:positionV>
          <wp:extent cx="1775460" cy="654685"/>
          <wp:effectExtent l="0" t="0" r="0" b="0"/>
          <wp:wrapSquare wrapText="bothSides"/>
          <wp:docPr id="21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-159385</wp:posOffset>
          </wp:positionH>
          <wp:positionV relativeFrom="paragraph">
            <wp:posOffset>-2890520</wp:posOffset>
          </wp:positionV>
          <wp:extent cx="2133600" cy="1036320"/>
          <wp:effectExtent l="0" t="0" r="0" b="0"/>
          <wp:wrapNone/>
          <wp:docPr id="2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33F">
      <w:t xml:space="preserve">                                               </w:t>
    </w:r>
    <w:r w:rsidR="004D133F" w:rsidRPr="006A05D2">
      <w:rPr>
        <w:rFonts w:ascii="Book Antiqua" w:hAnsi="Book Antiqua" w:cs="Tahoma"/>
        <w:sz w:val="16"/>
        <w:szCs w:val="20"/>
      </w:rPr>
      <w:t>Projekt współfinansowany przez Unię Europejską</w:t>
    </w:r>
    <w:r w:rsidR="004D133F">
      <w:rPr>
        <w:rFonts w:ascii="Book Antiqua" w:hAnsi="Book Antiqua" w:cs="Tahoma"/>
        <w:sz w:val="16"/>
        <w:szCs w:val="20"/>
      </w:rPr>
      <w:br/>
    </w:r>
    <w:r w:rsidR="004D133F" w:rsidRPr="006A05D2">
      <w:rPr>
        <w:rFonts w:ascii="Book Antiqua" w:hAnsi="Book Antiqua" w:cs="Tahoma"/>
        <w:sz w:val="16"/>
        <w:szCs w:val="20"/>
      </w:rPr>
      <w:t xml:space="preserve"> </w:t>
    </w:r>
    <w:r w:rsidR="004D133F">
      <w:rPr>
        <w:rFonts w:ascii="Book Antiqua" w:hAnsi="Book Antiqua" w:cs="Tahoma"/>
        <w:sz w:val="16"/>
        <w:szCs w:val="20"/>
      </w:rPr>
      <w:t xml:space="preserve">                                                                        </w:t>
    </w:r>
    <w:r w:rsidR="004D133F" w:rsidRPr="006A05D2">
      <w:rPr>
        <w:rFonts w:ascii="Book Antiqua" w:hAnsi="Book Antiqua" w:cs="Tahoma"/>
        <w:sz w:val="16"/>
      </w:rPr>
      <w:t>w ramach Europejskiego Funduszu Społecznego</w:t>
    </w:r>
    <w:r w:rsidR="004D133F"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79B" w:rsidRDefault="0053279B" w:rsidP="00F423AC">
      <w:r>
        <w:separator/>
      </w:r>
    </w:p>
  </w:footnote>
  <w:footnote w:type="continuationSeparator" w:id="0">
    <w:p w:rsidR="0053279B" w:rsidRDefault="0053279B" w:rsidP="00F42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44B" w:rsidRDefault="00C564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571" w:rsidRDefault="003955B1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</w:t>
    </w:r>
    <w:r w:rsidR="00BD2571">
      <w:rPr>
        <w:sz w:val="22"/>
        <w:szCs w:val="22"/>
      </w:rPr>
      <w:t xml:space="preserve">          </w:t>
    </w:r>
    <w:r w:rsidR="00D01556">
      <w:rPr>
        <w:sz w:val="22"/>
        <w:szCs w:val="22"/>
      </w:rPr>
      <w:t xml:space="preserve">             </w:t>
    </w:r>
    <w:r w:rsidR="00BD2571">
      <w:rPr>
        <w:sz w:val="22"/>
        <w:szCs w:val="22"/>
      </w:rPr>
      <w:t xml:space="preserve">                               </w:t>
    </w:r>
    <w:r w:rsidR="00BD2571">
      <w:rPr>
        <w:noProof/>
        <w:sz w:val="22"/>
        <w:szCs w:val="22"/>
      </w:rPr>
      <w:drawing>
        <wp:inline distT="0" distB="0" distL="0" distR="0" wp14:anchorId="521BB8DE" wp14:editId="0C90070D">
          <wp:extent cx="5761355" cy="10363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D2571" w:rsidRDefault="00C5644B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>
          <wp:extent cx="5760720" cy="647510"/>
          <wp:effectExtent l="0" t="0" r="0" b="635"/>
          <wp:docPr id="3" name="Obraz 3" descr="C:\Users\kornelia.lewandowska\AppData\Local\Microsoft\Windows\Temporary Internet Files\Content.Outlook\WVP629EY\pomoc techniczna fundusz spójnoś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nelia.lewandowska\AppData\Local\Microsoft\Windows\Temporary Internet Files\Content.Outlook\WVP629EY\pomoc techniczna fundusz spójnoś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2571" w:rsidRPr="00BD2571" w:rsidRDefault="00BD2571" w:rsidP="00BD2571">
    <w:pPr>
      <w:pStyle w:val="Nagwek"/>
      <w:tabs>
        <w:tab w:val="clear" w:pos="4536"/>
        <w:tab w:val="clear" w:pos="9072"/>
        <w:tab w:val="left" w:pos="1234"/>
      </w:tabs>
      <w:jc w:val="center"/>
      <w:rPr>
        <w:b/>
        <w:sz w:val="22"/>
        <w:szCs w:val="22"/>
      </w:rPr>
    </w:pPr>
    <w:r w:rsidRPr="00BD2571">
      <w:rPr>
        <w:b/>
        <w:sz w:val="22"/>
        <w:szCs w:val="22"/>
      </w:rPr>
      <w:t>Zadanie współfinansowane ze środków Unii Europejskiej z Funduszu Spójności w ramach Programu Operacyjnego Po</w:t>
    </w:r>
    <w:r>
      <w:rPr>
        <w:b/>
        <w:sz w:val="22"/>
        <w:szCs w:val="22"/>
      </w:rPr>
      <w:t>moc Techniczna na lata 2014-2020</w:t>
    </w:r>
  </w:p>
  <w:p w:rsidR="003F7889" w:rsidRPr="00876317" w:rsidRDefault="00D0155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288"/>
    </w:tblGrid>
    <w:tr w:rsidR="002C4592" w:rsidTr="006B6576">
      <w:tc>
        <w:tcPr>
          <w:tcW w:w="9288" w:type="dxa"/>
        </w:tcPr>
        <w:p w:rsidR="002C4592" w:rsidRPr="00D74E6A" w:rsidRDefault="005A449E" w:rsidP="002C4592">
          <w:pPr>
            <w:pStyle w:val="Nagwek"/>
            <w:tabs>
              <w:tab w:val="clear" w:pos="4536"/>
              <w:tab w:val="clear" w:pos="9072"/>
              <w:tab w:val="left" w:pos="1234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>
                <wp:extent cx="1114425" cy="485775"/>
                <wp:effectExtent l="0" t="0" r="9525" b="9525"/>
                <wp:docPr id="210" name="Obraz 210" descr="WWznak 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Wznak 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C4592">
            <w:rPr>
              <w:sz w:val="22"/>
              <w:szCs w:val="22"/>
            </w:rPr>
            <w:t xml:space="preserve">          </w:t>
          </w:r>
          <w:r>
            <w:rPr>
              <w:noProof/>
              <w:sz w:val="22"/>
              <w:szCs w:val="22"/>
            </w:rPr>
            <w:drawing>
              <wp:inline distT="0" distB="0" distL="0" distR="0">
                <wp:extent cx="2219325" cy="476250"/>
                <wp:effectExtent l="0" t="0" r="9525" b="0"/>
                <wp:docPr id="211" name="Obraz 211" descr="logotyp_lewostronny_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_lewostronny_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9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C4592">
            <w:rPr>
              <w:sz w:val="22"/>
              <w:szCs w:val="22"/>
            </w:rPr>
            <w:t xml:space="preserve">        </w:t>
          </w:r>
          <w:r>
            <w:rPr>
              <w:noProof/>
              <w:sz w:val="22"/>
              <w:szCs w:val="22"/>
            </w:rPr>
            <w:drawing>
              <wp:inline distT="0" distB="0" distL="0" distR="0">
                <wp:extent cx="1733550" cy="447675"/>
                <wp:effectExtent l="0" t="0" r="0" b="9525"/>
                <wp:docPr id="212" name="Obraz 212" descr="herb_wojewo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rb_wojewo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17B21" w:rsidRDefault="00D17B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700E022"/>
    <w:lvl w:ilvl="0">
      <w:start w:val="1"/>
      <w:numFmt w:val="decimal"/>
      <w:lvlText w:val="%1."/>
      <w:lvlJc w:val="left"/>
      <w:rPr>
        <w:rFonts w:ascii="Calibri" w:hAnsi="Calibri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Theme="minorHAnsi" w:hAnsiTheme="minorHAnsi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2">
    <w:nsid w:val="00000003"/>
    <w:multiLevelType w:val="singleLevel"/>
    <w:tmpl w:val="8470255E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496" w:hanging="360"/>
      </w:pPr>
      <w:rPr>
        <w:i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-797"/>
        </w:tabs>
        <w:ind w:left="1069" w:hanging="360"/>
      </w:pPr>
      <w:rPr>
        <w:b w:val="0"/>
      </w:rPr>
    </w:lvl>
  </w:abstractNum>
  <w:abstractNum w:abstractNumId="4">
    <w:nsid w:val="00000007"/>
    <w:multiLevelType w:val="singleLevel"/>
    <w:tmpl w:val="4550829E"/>
    <w:name w:val="WW8Num7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</w:abstractNum>
  <w:abstractNum w:abstractNumId="5">
    <w:nsid w:val="00000009"/>
    <w:multiLevelType w:val="singleLevel"/>
    <w:tmpl w:val="A56C9B34"/>
    <w:name w:val="WW8Num9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color w:val="auto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">
    <w:nsid w:val="0000000B"/>
    <w:multiLevelType w:val="singleLevel"/>
    <w:tmpl w:val="78F49CA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Theme="minorHAnsi" w:eastAsia="Times New Roman" w:hAnsiTheme="minorHAnsi" w:cs="Times New Roman" w:hint="default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9">
    <w:nsid w:val="0000000D"/>
    <w:multiLevelType w:val="singleLevel"/>
    <w:tmpl w:val="D0FCD634"/>
    <w:name w:val="WW8Num13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  <w:color w:val="auto"/>
      </w:rPr>
    </w:lvl>
  </w:abstractNum>
  <w:abstractNum w:abstractNumId="10">
    <w:nsid w:val="0000000E"/>
    <w:multiLevelType w:val="singleLevel"/>
    <w:tmpl w:val="6DEECA98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416" w:hanging="360"/>
      </w:pPr>
      <w:rPr>
        <w:rFonts w:asciiTheme="minorHAnsi" w:eastAsia="Times New Roman" w:hAnsiTheme="minorHAnsi" w:cs="Times New Roman" w:hint="default"/>
      </w:rPr>
    </w:lvl>
  </w:abstractNum>
  <w:abstractNum w:abstractNumId="11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866" w:hanging="360"/>
      </w:pPr>
    </w:lvl>
  </w:abstractNum>
  <w:abstractNum w:abstractNumId="14">
    <w:nsid w:val="037B3859"/>
    <w:multiLevelType w:val="hybridMultilevel"/>
    <w:tmpl w:val="4316365E"/>
    <w:lvl w:ilvl="0" w:tplc="338843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001B27"/>
    <w:multiLevelType w:val="hybridMultilevel"/>
    <w:tmpl w:val="9AF2A2E4"/>
    <w:lvl w:ilvl="0" w:tplc="B6C07BEA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08FA0BE7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7">
    <w:nsid w:val="09146523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8">
    <w:nsid w:val="09FB1855"/>
    <w:multiLevelType w:val="hybridMultilevel"/>
    <w:tmpl w:val="4316365E"/>
    <w:lvl w:ilvl="0" w:tplc="338843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D1730B"/>
    <w:multiLevelType w:val="hybridMultilevel"/>
    <w:tmpl w:val="8736A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1A24D9"/>
    <w:multiLevelType w:val="hybridMultilevel"/>
    <w:tmpl w:val="6C86C00A"/>
    <w:lvl w:ilvl="0" w:tplc="7F5E996C">
      <w:start w:val="1"/>
      <w:numFmt w:val="decimal"/>
      <w:lvlText w:val="%1."/>
      <w:lvlJc w:val="right"/>
      <w:pPr>
        <w:ind w:left="780" w:hanging="7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1C0B0F65"/>
    <w:multiLevelType w:val="hybridMultilevel"/>
    <w:tmpl w:val="26305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5907E1"/>
    <w:multiLevelType w:val="hybridMultilevel"/>
    <w:tmpl w:val="019038A6"/>
    <w:name w:val="WW8Num102"/>
    <w:lvl w:ilvl="0" w:tplc="3768FEF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121742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7A594A"/>
    <w:multiLevelType w:val="hybridMultilevel"/>
    <w:tmpl w:val="8EF61482"/>
    <w:lvl w:ilvl="0" w:tplc="DA1E51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0858B6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D874E1"/>
    <w:multiLevelType w:val="hybridMultilevel"/>
    <w:tmpl w:val="2B42CC9E"/>
    <w:lvl w:ilvl="0" w:tplc="D45696FC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7">
    <w:nsid w:val="28160AFB"/>
    <w:multiLevelType w:val="hybridMultilevel"/>
    <w:tmpl w:val="E0B2C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527881"/>
    <w:multiLevelType w:val="hybridMultilevel"/>
    <w:tmpl w:val="8D92859A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31CD4CC4"/>
    <w:multiLevelType w:val="hybridMultilevel"/>
    <w:tmpl w:val="D2B29716"/>
    <w:lvl w:ilvl="0" w:tplc="B6C07B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4F4F53"/>
    <w:multiLevelType w:val="hybridMultilevel"/>
    <w:tmpl w:val="42E4A05C"/>
    <w:lvl w:ilvl="0" w:tplc="85C086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605254B"/>
    <w:multiLevelType w:val="hybridMultilevel"/>
    <w:tmpl w:val="BC548642"/>
    <w:lvl w:ilvl="0" w:tplc="752EC232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DB30E7"/>
    <w:multiLevelType w:val="hybridMultilevel"/>
    <w:tmpl w:val="0750E1E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D2AB10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464ECF"/>
    <w:multiLevelType w:val="hybridMultilevel"/>
    <w:tmpl w:val="484E67E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>
    <w:nsid w:val="3C69404E"/>
    <w:multiLevelType w:val="hybridMultilevel"/>
    <w:tmpl w:val="7EBE9DEE"/>
    <w:lvl w:ilvl="0" w:tplc="0415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5">
    <w:nsid w:val="3D244A16"/>
    <w:multiLevelType w:val="hybridMultilevel"/>
    <w:tmpl w:val="7FC06B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6F676A"/>
    <w:multiLevelType w:val="hybridMultilevel"/>
    <w:tmpl w:val="2A9CF610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7">
    <w:nsid w:val="52F37FBD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CA399D"/>
    <w:multiLevelType w:val="hybridMultilevel"/>
    <w:tmpl w:val="DCAC6214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9">
    <w:nsid w:val="5E2D2863"/>
    <w:multiLevelType w:val="hybridMultilevel"/>
    <w:tmpl w:val="8960A8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3A87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0086067"/>
    <w:multiLevelType w:val="hybridMultilevel"/>
    <w:tmpl w:val="5100EB7A"/>
    <w:lvl w:ilvl="0" w:tplc="8470255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6E17FB"/>
    <w:multiLevelType w:val="hybridMultilevel"/>
    <w:tmpl w:val="C142ADA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110EB8E0">
      <w:start w:val="1"/>
      <w:numFmt w:val="decimal"/>
      <w:lvlText w:val="%3)"/>
      <w:lvlJc w:val="left"/>
      <w:pPr>
        <w:ind w:left="748" w:hanging="180"/>
      </w:pPr>
      <w:rPr>
        <w:rFonts w:hint="default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69BD3C81"/>
    <w:multiLevelType w:val="multilevel"/>
    <w:tmpl w:val="A880A1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38681B"/>
    <w:multiLevelType w:val="hybridMultilevel"/>
    <w:tmpl w:val="3E4E8EC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33A57E0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45">
    <w:nsid w:val="78CC0A39"/>
    <w:multiLevelType w:val="multilevel"/>
    <w:tmpl w:val="5A18D9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asciiTheme="minorHAnsi" w:eastAsia="Times New Roman" w:hAnsiTheme="minorHAnsi" w:cs="Arial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6">
    <w:nsid w:val="7F3B44F6"/>
    <w:multiLevelType w:val="hybridMultilevel"/>
    <w:tmpl w:val="ADAE8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9"/>
  </w:num>
  <w:num w:numId="3">
    <w:abstractNumId w:val="24"/>
  </w:num>
  <w:num w:numId="4">
    <w:abstractNumId w:val="30"/>
  </w:num>
  <w:num w:numId="5">
    <w:abstractNumId w:val="15"/>
  </w:num>
  <w:num w:numId="6">
    <w:abstractNumId w:val="25"/>
  </w:num>
  <w:num w:numId="7">
    <w:abstractNumId w:val="44"/>
  </w:num>
  <w:num w:numId="8">
    <w:abstractNumId w:val="34"/>
  </w:num>
  <w:num w:numId="9">
    <w:abstractNumId w:val="19"/>
  </w:num>
  <w:num w:numId="10">
    <w:abstractNumId w:val="21"/>
  </w:num>
  <w:num w:numId="11">
    <w:abstractNumId w:val="16"/>
  </w:num>
  <w:num w:numId="12">
    <w:abstractNumId w:val="28"/>
  </w:num>
  <w:num w:numId="13">
    <w:abstractNumId w:val="36"/>
  </w:num>
  <w:num w:numId="14">
    <w:abstractNumId w:val="29"/>
  </w:num>
  <w:num w:numId="15">
    <w:abstractNumId w:val="27"/>
  </w:num>
  <w:num w:numId="16">
    <w:abstractNumId w:val="26"/>
  </w:num>
  <w:num w:numId="17">
    <w:abstractNumId w:val="38"/>
  </w:num>
  <w:num w:numId="18">
    <w:abstractNumId w:val="45"/>
  </w:num>
  <w:num w:numId="19">
    <w:abstractNumId w:val="46"/>
  </w:num>
  <w:num w:numId="20">
    <w:abstractNumId w:val="31"/>
  </w:num>
  <w:num w:numId="21">
    <w:abstractNumId w:val="17"/>
  </w:num>
  <w:num w:numId="22">
    <w:abstractNumId w:val="0"/>
  </w:num>
  <w:num w:numId="23">
    <w:abstractNumId w:val="23"/>
  </w:num>
  <w:num w:numId="24">
    <w:abstractNumId w:val="37"/>
  </w:num>
  <w:num w:numId="25">
    <w:abstractNumId w:val="18"/>
  </w:num>
  <w:num w:numId="26">
    <w:abstractNumId w:val="14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43"/>
  </w:num>
  <w:num w:numId="41">
    <w:abstractNumId w:val="20"/>
  </w:num>
  <w:num w:numId="42">
    <w:abstractNumId w:val="22"/>
  </w:num>
  <w:num w:numId="43">
    <w:abstractNumId w:val="32"/>
  </w:num>
  <w:num w:numId="44">
    <w:abstractNumId w:val="33"/>
  </w:num>
  <w:num w:numId="45">
    <w:abstractNumId w:val="41"/>
  </w:num>
  <w:num w:numId="46">
    <w:abstractNumId w:val="40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A06"/>
    <w:rsid w:val="00064648"/>
    <w:rsid w:val="0009349A"/>
    <w:rsid w:val="000B6AC6"/>
    <w:rsid w:val="000E3731"/>
    <w:rsid w:val="00117C22"/>
    <w:rsid w:val="00140030"/>
    <w:rsid w:val="00174959"/>
    <w:rsid w:val="0018146D"/>
    <w:rsid w:val="001963BD"/>
    <w:rsid w:val="001E6CB6"/>
    <w:rsid w:val="001F02E8"/>
    <w:rsid w:val="00267046"/>
    <w:rsid w:val="00273475"/>
    <w:rsid w:val="002C4592"/>
    <w:rsid w:val="002E058C"/>
    <w:rsid w:val="002F5A7F"/>
    <w:rsid w:val="00312F61"/>
    <w:rsid w:val="003573D2"/>
    <w:rsid w:val="003955B1"/>
    <w:rsid w:val="003A32A9"/>
    <w:rsid w:val="003B662E"/>
    <w:rsid w:val="003C75A6"/>
    <w:rsid w:val="003E3A06"/>
    <w:rsid w:val="003E5CD4"/>
    <w:rsid w:val="003F16B8"/>
    <w:rsid w:val="003F7889"/>
    <w:rsid w:val="00410BEF"/>
    <w:rsid w:val="004325C4"/>
    <w:rsid w:val="00444855"/>
    <w:rsid w:val="004D133F"/>
    <w:rsid w:val="00513F22"/>
    <w:rsid w:val="0053279B"/>
    <w:rsid w:val="005A449E"/>
    <w:rsid w:val="005C54E0"/>
    <w:rsid w:val="006000D8"/>
    <w:rsid w:val="00622329"/>
    <w:rsid w:val="006350D9"/>
    <w:rsid w:val="0064552E"/>
    <w:rsid w:val="00694C6C"/>
    <w:rsid w:val="00695287"/>
    <w:rsid w:val="006A05D2"/>
    <w:rsid w:val="006B6576"/>
    <w:rsid w:val="006E19E3"/>
    <w:rsid w:val="006E6A9C"/>
    <w:rsid w:val="00706747"/>
    <w:rsid w:val="00730B13"/>
    <w:rsid w:val="007B1830"/>
    <w:rsid w:val="007D1559"/>
    <w:rsid w:val="00876317"/>
    <w:rsid w:val="008B24E2"/>
    <w:rsid w:val="008D3143"/>
    <w:rsid w:val="008E1256"/>
    <w:rsid w:val="00926C7D"/>
    <w:rsid w:val="009453A0"/>
    <w:rsid w:val="0098050E"/>
    <w:rsid w:val="00A02D88"/>
    <w:rsid w:val="00A12CF3"/>
    <w:rsid w:val="00A30892"/>
    <w:rsid w:val="00A54969"/>
    <w:rsid w:val="00A654D0"/>
    <w:rsid w:val="00A721EA"/>
    <w:rsid w:val="00AA1864"/>
    <w:rsid w:val="00AB1958"/>
    <w:rsid w:val="00AE443D"/>
    <w:rsid w:val="00B43A1C"/>
    <w:rsid w:val="00B62982"/>
    <w:rsid w:val="00B62B8E"/>
    <w:rsid w:val="00B723BA"/>
    <w:rsid w:val="00B93F47"/>
    <w:rsid w:val="00BC3E8D"/>
    <w:rsid w:val="00BD2571"/>
    <w:rsid w:val="00BD6172"/>
    <w:rsid w:val="00BE280C"/>
    <w:rsid w:val="00C5644B"/>
    <w:rsid w:val="00C57E03"/>
    <w:rsid w:val="00C80EC4"/>
    <w:rsid w:val="00C9160F"/>
    <w:rsid w:val="00D01556"/>
    <w:rsid w:val="00D14C55"/>
    <w:rsid w:val="00D17B21"/>
    <w:rsid w:val="00D30F7B"/>
    <w:rsid w:val="00D7472C"/>
    <w:rsid w:val="00D74E6A"/>
    <w:rsid w:val="00DF2412"/>
    <w:rsid w:val="00E4634F"/>
    <w:rsid w:val="00E53D1E"/>
    <w:rsid w:val="00EB7A02"/>
    <w:rsid w:val="00F22119"/>
    <w:rsid w:val="00F423AC"/>
    <w:rsid w:val="00F60691"/>
    <w:rsid w:val="00F6177E"/>
    <w:rsid w:val="00F65683"/>
    <w:rsid w:val="00FB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4D0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A654D0"/>
    <w:pPr>
      <w:keepNext/>
      <w:widowControl/>
      <w:suppressAutoHyphens w:val="0"/>
      <w:ind w:left="4248" w:firstLine="708"/>
      <w:outlineLvl w:val="2"/>
    </w:pPr>
    <w:rPr>
      <w:rFonts w:ascii="Garamond" w:eastAsia="Times New Roman" w:hAnsi="Garamond"/>
      <w:i/>
      <w:iCs/>
      <w:kern w:val="0"/>
      <w:sz w:val="2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TML-cytat">
    <w:name w:val="HTML Cite"/>
    <w:basedOn w:val="Domylnaczcionkaakapitu"/>
    <w:uiPriority w:val="99"/>
    <w:semiHidden/>
    <w:unhideWhenUsed/>
    <w:rsid w:val="003F16B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3AC"/>
  </w:style>
  <w:style w:type="paragraph" w:styleId="Stopka">
    <w:name w:val="footer"/>
    <w:basedOn w:val="Normalny"/>
    <w:link w:val="Stopka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23AC"/>
  </w:style>
  <w:style w:type="paragraph" w:styleId="Tekstdymka">
    <w:name w:val="Balloon Text"/>
    <w:basedOn w:val="Normalny"/>
    <w:link w:val="TekstdymkaZnak"/>
    <w:uiPriority w:val="99"/>
    <w:semiHidden/>
    <w:unhideWhenUsed/>
    <w:rsid w:val="00F423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3A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4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14C5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A654D0"/>
    <w:rPr>
      <w:rFonts w:ascii="Garamond" w:eastAsia="Times New Roman" w:hAnsi="Garamond" w:cs="Times New Roman"/>
      <w:i/>
      <w:iCs/>
      <w:sz w:val="2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654D0"/>
    <w:pPr>
      <w:widowControl/>
      <w:suppressAutoHyphens w:val="0"/>
      <w:spacing w:line="360" w:lineRule="auto"/>
    </w:pPr>
    <w:rPr>
      <w:rFonts w:eastAsia="Times New Roman"/>
      <w:kern w:val="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654D0"/>
    <w:rPr>
      <w:rFonts w:ascii="Times New Roman" w:eastAsia="Times New Roman" w:hAnsi="Times New Roman" w:cs="Times New Roman"/>
      <w:sz w:val="24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E5CD4"/>
  </w:style>
  <w:style w:type="paragraph" w:customStyle="1" w:styleId="Style37">
    <w:name w:val="Style37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paragraph" w:customStyle="1" w:styleId="Style38">
    <w:name w:val="Style38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character" w:customStyle="1" w:styleId="FontStyle111">
    <w:name w:val="Font Style111"/>
    <w:rsid w:val="003E5CD4"/>
    <w:rPr>
      <w:rFonts w:ascii="Arial" w:hAnsi="Arial" w:cs="Arial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E5CD4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Default">
    <w:name w:val="Default"/>
    <w:rsid w:val="003E5CD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ab-details-body">
    <w:name w:val="tab-details-body"/>
    <w:basedOn w:val="Domylnaczcionkaakapitu"/>
    <w:rsid w:val="003E5C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4D0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A654D0"/>
    <w:pPr>
      <w:keepNext/>
      <w:widowControl/>
      <w:suppressAutoHyphens w:val="0"/>
      <w:ind w:left="4248" w:firstLine="708"/>
      <w:outlineLvl w:val="2"/>
    </w:pPr>
    <w:rPr>
      <w:rFonts w:ascii="Garamond" w:eastAsia="Times New Roman" w:hAnsi="Garamond"/>
      <w:i/>
      <w:iCs/>
      <w:kern w:val="0"/>
      <w:sz w:val="2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TML-cytat">
    <w:name w:val="HTML Cite"/>
    <w:basedOn w:val="Domylnaczcionkaakapitu"/>
    <w:uiPriority w:val="99"/>
    <w:semiHidden/>
    <w:unhideWhenUsed/>
    <w:rsid w:val="003F16B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3AC"/>
  </w:style>
  <w:style w:type="paragraph" w:styleId="Stopka">
    <w:name w:val="footer"/>
    <w:basedOn w:val="Normalny"/>
    <w:link w:val="Stopka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23AC"/>
  </w:style>
  <w:style w:type="paragraph" w:styleId="Tekstdymka">
    <w:name w:val="Balloon Text"/>
    <w:basedOn w:val="Normalny"/>
    <w:link w:val="TekstdymkaZnak"/>
    <w:uiPriority w:val="99"/>
    <w:semiHidden/>
    <w:unhideWhenUsed/>
    <w:rsid w:val="00F423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3A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4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14C5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A654D0"/>
    <w:rPr>
      <w:rFonts w:ascii="Garamond" w:eastAsia="Times New Roman" w:hAnsi="Garamond" w:cs="Times New Roman"/>
      <w:i/>
      <w:iCs/>
      <w:sz w:val="2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654D0"/>
    <w:pPr>
      <w:widowControl/>
      <w:suppressAutoHyphens w:val="0"/>
      <w:spacing w:line="360" w:lineRule="auto"/>
    </w:pPr>
    <w:rPr>
      <w:rFonts w:eastAsia="Times New Roman"/>
      <w:kern w:val="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654D0"/>
    <w:rPr>
      <w:rFonts w:ascii="Times New Roman" w:eastAsia="Times New Roman" w:hAnsi="Times New Roman" w:cs="Times New Roman"/>
      <w:sz w:val="24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E5CD4"/>
  </w:style>
  <w:style w:type="paragraph" w:customStyle="1" w:styleId="Style37">
    <w:name w:val="Style37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paragraph" w:customStyle="1" w:styleId="Style38">
    <w:name w:val="Style38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character" w:customStyle="1" w:styleId="FontStyle111">
    <w:name w:val="Font Style111"/>
    <w:rsid w:val="003E5CD4"/>
    <w:rPr>
      <w:rFonts w:ascii="Arial" w:hAnsi="Arial" w:cs="Arial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E5CD4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Default">
    <w:name w:val="Default"/>
    <w:rsid w:val="003E5CD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ab-details-body">
    <w:name w:val="tab-details-body"/>
    <w:basedOn w:val="Domylnaczcionkaakapitu"/>
    <w:rsid w:val="003E5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5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6352">
                  <w:marLeft w:val="0"/>
                  <w:marRight w:val="0"/>
                  <w:marTop w:val="96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ECC58-EBA3-4A02-A21D-CFD23D95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aneta.wejmann</dc:creator>
  <cp:lastModifiedBy>Sylwester Serafin</cp:lastModifiedBy>
  <cp:revision>14</cp:revision>
  <cp:lastPrinted>2016-07-27T11:04:00Z</cp:lastPrinted>
  <dcterms:created xsi:type="dcterms:W3CDTF">2014-09-29T10:02:00Z</dcterms:created>
  <dcterms:modified xsi:type="dcterms:W3CDTF">2016-07-27T11:04:00Z</dcterms:modified>
</cp:coreProperties>
</file>